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51D6" w:rsidRDefault="009151D6" w:rsidP="00B15002">
      <w:pPr>
        <w:rPr>
          <w:b/>
        </w:rPr>
      </w:pPr>
    </w:p>
    <w:p w:rsidR="00B15002" w:rsidRDefault="00B15002" w:rsidP="0096167E">
      <w:pPr>
        <w:jc w:val="center"/>
        <w:rPr>
          <w:b/>
        </w:rPr>
      </w:pPr>
      <w:r>
        <w:rPr>
          <w:b/>
          <w:noProof/>
          <w:lang w:eastAsia="ru-RU"/>
        </w:rPr>
        <w:lastRenderedPageBreak/>
        <w:drawing>
          <wp:inline distT="0" distB="0" distL="0" distR="0">
            <wp:extent cx="9521825" cy="6924964"/>
            <wp:effectExtent l="19050" t="0" r="3175" b="0"/>
            <wp:docPr id="3" name="Рисунок 3" descr="F:\титульные 2018\Рисун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титульные 2018\Рисунок.jpg"/>
                    <pic:cNvPicPr>
                      <a:picLocks noChangeAspect="1" noChangeArrowheads="1"/>
                    </pic:cNvPicPr>
                  </pic:nvPicPr>
                  <pic:blipFill>
                    <a:blip r:embed="rId6"/>
                    <a:srcRect/>
                    <a:stretch>
                      <a:fillRect/>
                    </a:stretch>
                  </pic:blipFill>
                  <pic:spPr bwMode="auto">
                    <a:xfrm>
                      <a:off x="0" y="0"/>
                      <a:ext cx="9521825" cy="6924964"/>
                    </a:xfrm>
                    <a:prstGeom prst="rect">
                      <a:avLst/>
                    </a:prstGeom>
                    <a:noFill/>
                    <a:ln w="9525">
                      <a:noFill/>
                      <a:miter lim="800000"/>
                      <a:headEnd/>
                      <a:tailEnd/>
                    </a:ln>
                  </pic:spPr>
                </pic:pic>
              </a:graphicData>
            </a:graphic>
          </wp:inline>
        </w:drawing>
      </w:r>
    </w:p>
    <w:p w:rsidR="00B15002" w:rsidRPr="005141A8" w:rsidRDefault="00B15002" w:rsidP="0096167E">
      <w:pPr>
        <w:jc w:val="center"/>
        <w:rPr>
          <w:b/>
        </w:rPr>
      </w:pPr>
    </w:p>
    <w:p w:rsidR="0096167E" w:rsidRPr="005141A8" w:rsidRDefault="005141A8" w:rsidP="0096167E">
      <w:pPr>
        <w:jc w:val="center"/>
        <w:rPr>
          <w:b/>
        </w:rPr>
      </w:pPr>
      <w:r w:rsidRPr="005141A8">
        <w:rPr>
          <w:b/>
        </w:rPr>
        <w:t>2.</w:t>
      </w:r>
      <w:r w:rsidR="0096167E" w:rsidRPr="005141A8">
        <w:rPr>
          <w:b/>
        </w:rPr>
        <w:t>Пояснительная записка</w:t>
      </w:r>
    </w:p>
    <w:p w:rsidR="0096167E" w:rsidRPr="005141A8" w:rsidRDefault="0096167E" w:rsidP="0096167E"/>
    <w:p w:rsidR="0096167E" w:rsidRPr="005141A8" w:rsidRDefault="0096167E" w:rsidP="0096167E">
      <w:pPr>
        <w:ind w:firstLine="550"/>
        <w:jc w:val="both"/>
        <w:rPr>
          <w:rStyle w:val="FontStyle15"/>
          <w:sz w:val="24"/>
          <w:szCs w:val="24"/>
        </w:rPr>
      </w:pPr>
      <w:r w:rsidRPr="005141A8">
        <w:rPr>
          <w:rStyle w:val="FontStyle15"/>
          <w:sz w:val="24"/>
          <w:szCs w:val="24"/>
        </w:rPr>
        <w:t>В Концепции модернизации российского образования основная цель, стоящая перед современной школой, определяется так: «Общеобразовательная школа должна формировать целостную систему универсальных знаний, умений и навыков, а также опыт самостоятельной деятельности и личной ответственности обучающихся, т. е. ключевые компетенции, определяющие современное качество содержания образования». Речь идет не только об усвоении учащимися определенной суммы знаний, но и о развитии личности, познавательных и творческих способностей.</w:t>
      </w:r>
    </w:p>
    <w:p w:rsidR="006E14A6" w:rsidRPr="005141A8" w:rsidRDefault="006E14A6" w:rsidP="006E14A6">
      <w:pPr>
        <w:ind w:firstLine="550"/>
        <w:jc w:val="both"/>
        <w:rPr>
          <w:rStyle w:val="FontStyle15"/>
          <w:sz w:val="24"/>
          <w:szCs w:val="24"/>
        </w:rPr>
      </w:pPr>
      <w:r w:rsidRPr="005141A8">
        <w:rPr>
          <w:rStyle w:val="FontStyle15"/>
          <w:sz w:val="24"/>
          <w:szCs w:val="24"/>
        </w:rPr>
        <w:t>Рабочая программа составлена на основе:</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Государственного стандарта основного общего образования, утверждённого 17 декабря 2010 г. Приказом Министерства образования и науки РФ № 1897;</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 xml:space="preserve"> Примерной программы по учебным предметам. Литература 5-9 класс (Стандарты второго поколения) </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 xml:space="preserve">Концепции курса, представленной в программе по литературе для 5-11-х классов общеобразовательной школы /Авторы-составители: </w:t>
      </w:r>
      <w:proofErr w:type="gramStart"/>
      <w:r w:rsidRPr="005141A8">
        <w:rPr>
          <w:rStyle w:val="FontStyle15"/>
          <w:sz w:val="24"/>
          <w:szCs w:val="24"/>
        </w:rPr>
        <w:t xml:space="preserve">Г.С. </w:t>
      </w:r>
      <w:proofErr w:type="spellStart"/>
      <w:r w:rsidRPr="005141A8">
        <w:rPr>
          <w:rStyle w:val="FontStyle15"/>
          <w:sz w:val="24"/>
          <w:szCs w:val="24"/>
        </w:rPr>
        <w:t>Меркин</w:t>
      </w:r>
      <w:proofErr w:type="spellEnd"/>
      <w:r w:rsidRPr="005141A8">
        <w:rPr>
          <w:rStyle w:val="FontStyle15"/>
          <w:sz w:val="24"/>
          <w:szCs w:val="24"/>
        </w:rPr>
        <w:t xml:space="preserve">, С.А. Зинин, В.А. </w:t>
      </w:r>
      <w:proofErr w:type="spellStart"/>
      <w:r w:rsidRPr="005141A8">
        <w:rPr>
          <w:rStyle w:val="FontStyle15"/>
          <w:sz w:val="24"/>
          <w:szCs w:val="24"/>
        </w:rPr>
        <w:t>Чалмаев</w:t>
      </w:r>
      <w:proofErr w:type="spellEnd"/>
      <w:r w:rsidRPr="005141A8">
        <w:rPr>
          <w:rStyle w:val="FontStyle15"/>
          <w:sz w:val="24"/>
          <w:szCs w:val="24"/>
        </w:rPr>
        <w:t xml:space="preserve">. – 5-е изд., </w:t>
      </w:r>
      <w:proofErr w:type="spellStart"/>
      <w:r w:rsidRPr="005141A8">
        <w:rPr>
          <w:rStyle w:val="FontStyle15"/>
          <w:sz w:val="24"/>
          <w:szCs w:val="24"/>
        </w:rPr>
        <w:t>испр</w:t>
      </w:r>
      <w:proofErr w:type="spellEnd"/>
      <w:r w:rsidRPr="005141A8">
        <w:rPr>
          <w:rStyle w:val="FontStyle15"/>
          <w:sz w:val="24"/>
          <w:szCs w:val="24"/>
        </w:rPr>
        <w:t xml:space="preserve">. и  доп. – М.: ООО «ТИД «Русское слово – РС», 2010 – 200 с. к УМК для 5-9 классов /Авторы программы  Г.С. </w:t>
      </w:r>
      <w:proofErr w:type="spellStart"/>
      <w:r w:rsidRPr="005141A8">
        <w:rPr>
          <w:rStyle w:val="FontStyle15"/>
          <w:sz w:val="24"/>
          <w:szCs w:val="24"/>
        </w:rPr>
        <w:t>Меркин</w:t>
      </w:r>
      <w:proofErr w:type="spellEnd"/>
      <w:r w:rsidRPr="005141A8">
        <w:rPr>
          <w:rStyle w:val="FontStyle15"/>
          <w:sz w:val="24"/>
          <w:szCs w:val="24"/>
        </w:rPr>
        <w:t xml:space="preserve">, С.А. Зинин, В.А. </w:t>
      </w:r>
      <w:proofErr w:type="spellStart"/>
      <w:r w:rsidRPr="005141A8">
        <w:rPr>
          <w:rStyle w:val="FontStyle15"/>
          <w:sz w:val="24"/>
          <w:szCs w:val="24"/>
        </w:rPr>
        <w:t>Чалмаев</w:t>
      </w:r>
      <w:proofErr w:type="spellEnd"/>
      <w:r w:rsidRPr="005141A8">
        <w:rPr>
          <w:rStyle w:val="FontStyle15"/>
          <w:sz w:val="24"/>
          <w:szCs w:val="24"/>
        </w:rPr>
        <w:t>).</w:t>
      </w:r>
      <w:proofErr w:type="gramEnd"/>
    </w:p>
    <w:p w:rsidR="005141A8" w:rsidRPr="005141A8" w:rsidRDefault="005141A8" w:rsidP="005141A8">
      <w:pPr>
        <w:ind w:firstLine="550"/>
      </w:pPr>
      <w:r w:rsidRPr="005141A8">
        <w:rPr>
          <w:color w:val="000000"/>
          <w:shd w:val="clear" w:color="auto" w:fill="FFFFFF"/>
        </w:rPr>
        <w:t xml:space="preserve">Рабочая программа по литературе  для основной школы предназначена для учащихся 5-9 х классов </w:t>
      </w:r>
      <w:r w:rsidRPr="005141A8">
        <w:rPr>
          <w:rStyle w:val="apple-converted-space"/>
          <w:color w:val="000000"/>
          <w:shd w:val="clear" w:color="auto" w:fill="FFFFFF"/>
        </w:rPr>
        <w:t> </w:t>
      </w:r>
      <w:r w:rsidRPr="005141A8">
        <w:t>общеобразовательных школ.</w:t>
      </w:r>
    </w:p>
    <w:p w:rsidR="005141A8" w:rsidRPr="005141A8" w:rsidRDefault="005141A8" w:rsidP="005141A8">
      <w:pPr>
        <w:rPr>
          <w:b/>
          <w:color w:val="000000"/>
          <w:shd w:val="clear" w:color="auto" w:fill="FFFFFF"/>
          <w:lang w:eastAsia="ru-RU"/>
        </w:rPr>
      </w:pPr>
      <w:r w:rsidRPr="005141A8">
        <w:rPr>
          <w:b/>
          <w:color w:val="000000"/>
          <w:shd w:val="clear" w:color="auto" w:fill="FFFFFF"/>
          <w:lang w:eastAsia="ru-RU"/>
        </w:rPr>
        <w:t>Программа включает восемь  разделов: </w:t>
      </w:r>
    </w:p>
    <w:p w:rsidR="005141A8" w:rsidRPr="005141A8" w:rsidRDefault="005141A8" w:rsidP="005141A8">
      <w:pPr>
        <w:shd w:val="clear" w:color="auto" w:fill="FFFFFF"/>
        <w:jc w:val="both"/>
        <w:rPr>
          <w:color w:val="000000"/>
          <w:shd w:val="clear" w:color="auto" w:fill="FFFFFF"/>
          <w:lang w:eastAsia="ru-RU"/>
        </w:rPr>
      </w:pPr>
      <w:r w:rsidRPr="005141A8">
        <w:rPr>
          <w:color w:val="000000"/>
          <w:shd w:val="clear" w:color="auto" w:fill="FFFFFF"/>
          <w:lang w:eastAsia="ru-RU"/>
        </w:rPr>
        <w:t>• «Пояснительная записка».</w:t>
      </w:r>
    </w:p>
    <w:p w:rsidR="005141A8" w:rsidRPr="005141A8" w:rsidRDefault="005141A8" w:rsidP="005141A8">
      <w:pPr>
        <w:shd w:val="clear" w:color="auto" w:fill="FFFFFF"/>
        <w:jc w:val="both"/>
        <w:rPr>
          <w:color w:val="000000"/>
          <w:shd w:val="clear" w:color="auto" w:fill="FFFFFF"/>
          <w:lang w:eastAsia="ru-RU"/>
        </w:rPr>
      </w:pPr>
      <w:r w:rsidRPr="005141A8">
        <w:rPr>
          <w:color w:val="000000"/>
          <w:shd w:val="clear" w:color="auto" w:fill="FFFFFF"/>
          <w:lang w:eastAsia="ru-RU"/>
        </w:rPr>
        <w:t>•</w:t>
      </w:r>
      <w:r w:rsidRPr="005141A8">
        <w:rPr>
          <w:lang w:eastAsia="ru-RU"/>
        </w:rPr>
        <w:t>Общая характеристика учебного предмета, курса</w:t>
      </w:r>
    </w:p>
    <w:p w:rsidR="005141A8" w:rsidRPr="005141A8" w:rsidRDefault="005141A8" w:rsidP="005141A8">
      <w:pPr>
        <w:jc w:val="both"/>
        <w:rPr>
          <w:lang w:eastAsia="ru-RU"/>
        </w:rPr>
      </w:pPr>
      <w:r w:rsidRPr="005141A8">
        <w:rPr>
          <w:color w:val="000000"/>
          <w:shd w:val="clear" w:color="auto" w:fill="FFFFFF"/>
          <w:lang w:eastAsia="ru-RU"/>
        </w:rPr>
        <w:t>•</w:t>
      </w:r>
      <w:r w:rsidRPr="005141A8">
        <w:rPr>
          <w:lang w:eastAsia="ru-RU"/>
        </w:rPr>
        <w:t xml:space="preserve"> Описание места учебного предмета, курса в учебном плане.</w:t>
      </w:r>
    </w:p>
    <w:p w:rsidR="005141A8" w:rsidRPr="005141A8" w:rsidRDefault="005141A8" w:rsidP="005141A8">
      <w:pPr>
        <w:tabs>
          <w:tab w:val="left" w:pos="1560"/>
        </w:tabs>
        <w:jc w:val="both"/>
        <w:rPr>
          <w:lang w:eastAsia="ru-RU"/>
        </w:rPr>
      </w:pPr>
      <w:r w:rsidRPr="005141A8">
        <w:rPr>
          <w:color w:val="000000"/>
          <w:shd w:val="clear" w:color="auto" w:fill="FFFFFF"/>
          <w:lang w:eastAsia="ru-RU"/>
        </w:rPr>
        <w:t>•</w:t>
      </w:r>
      <w:r w:rsidRPr="005141A8">
        <w:rPr>
          <w:lang w:eastAsia="ru-RU"/>
        </w:rPr>
        <w:t xml:space="preserve"> Описание ценностных ориентиров содержания учебного предмета.</w:t>
      </w:r>
    </w:p>
    <w:p w:rsidR="005141A8" w:rsidRPr="005141A8" w:rsidRDefault="005141A8" w:rsidP="005141A8">
      <w:pPr>
        <w:shd w:val="clear" w:color="auto" w:fill="FFFFFF"/>
        <w:jc w:val="both"/>
        <w:rPr>
          <w:color w:val="000000"/>
          <w:shd w:val="clear" w:color="auto" w:fill="FFFFFF"/>
          <w:lang w:eastAsia="ru-RU"/>
        </w:rPr>
      </w:pPr>
      <w:r w:rsidRPr="005141A8">
        <w:rPr>
          <w:color w:val="000000"/>
          <w:shd w:val="clear" w:color="auto" w:fill="FFFFFF"/>
          <w:lang w:eastAsia="ru-RU"/>
        </w:rPr>
        <w:t>•</w:t>
      </w:r>
      <w:r w:rsidRPr="005141A8">
        <w:rPr>
          <w:lang w:eastAsia="ru-RU"/>
        </w:rPr>
        <w:t xml:space="preserve"> Личностные, </w:t>
      </w:r>
      <w:proofErr w:type="spellStart"/>
      <w:r w:rsidRPr="005141A8">
        <w:rPr>
          <w:lang w:eastAsia="ru-RU"/>
        </w:rPr>
        <w:t>метапредметные</w:t>
      </w:r>
      <w:proofErr w:type="spellEnd"/>
      <w:r w:rsidRPr="005141A8">
        <w:rPr>
          <w:lang w:eastAsia="ru-RU"/>
        </w:rPr>
        <w:t xml:space="preserve"> и предметные результаты освоения учебного предмета, курса.</w:t>
      </w:r>
    </w:p>
    <w:p w:rsidR="005141A8" w:rsidRPr="005141A8" w:rsidRDefault="005141A8" w:rsidP="005141A8">
      <w:pPr>
        <w:tabs>
          <w:tab w:val="left" w:pos="1560"/>
        </w:tabs>
        <w:jc w:val="both"/>
        <w:rPr>
          <w:lang w:eastAsia="ru-RU"/>
        </w:rPr>
      </w:pPr>
      <w:r w:rsidRPr="005141A8">
        <w:rPr>
          <w:color w:val="000000"/>
          <w:shd w:val="clear" w:color="auto" w:fill="FFFFFF"/>
          <w:lang w:eastAsia="ru-RU"/>
        </w:rPr>
        <w:t>•</w:t>
      </w:r>
      <w:r w:rsidRPr="005141A8">
        <w:rPr>
          <w:lang w:eastAsia="ru-RU"/>
        </w:rPr>
        <w:t xml:space="preserve"> Содержание учебного предмета, курса.</w:t>
      </w:r>
    </w:p>
    <w:p w:rsidR="005141A8" w:rsidRPr="005141A8" w:rsidRDefault="005141A8" w:rsidP="005141A8">
      <w:pPr>
        <w:shd w:val="clear" w:color="auto" w:fill="FFFFFF"/>
        <w:jc w:val="both"/>
        <w:rPr>
          <w:color w:val="000000"/>
          <w:shd w:val="clear" w:color="auto" w:fill="FFFFFF"/>
          <w:lang w:eastAsia="ru-RU"/>
        </w:rPr>
      </w:pPr>
      <w:r w:rsidRPr="005141A8">
        <w:rPr>
          <w:color w:val="000000"/>
          <w:shd w:val="clear" w:color="auto" w:fill="FFFFFF"/>
          <w:lang w:eastAsia="ru-RU"/>
        </w:rPr>
        <w:t>•</w:t>
      </w:r>
      <w:r w:rsidRPr="005141A8">
        <w:rPr>
          <w:lang w:eastAsia="ru-RU"/>
        </w:rPr>
        <w:t xml:space="preserve"> Календарно-тематическое планирование с указанием основных видов учебной деятельности обучающихся.</w:t>
      </w:r>
    </w:p>
    <w:p w:rsidR="005141A8" w:rsidRPr="005141A8" w:rsidRDefault="005141A8" w:rsidP="005141A8">
      <w:pPr>
        <w:shd w:val="clear" w:color="auto" w:fill="FFFFFF"/>
        <w:jc w:val="both"/>
        <w:rPr>
          <w:lang w:eastAsia="ru-RU"/>
        </w:rPr>
      </w:pPr>
      <w:r w:rsidRPr="005141A8">
        <w:rPr>
          <w:color w:val="000000"/>
          <w:shd w:val="clear" w:color="auto" w:fill="FFFFFF"/>
          <w:lang w:eastAsia="ru-RU"/>
        </w:rPr>
        <w:t>•</w:t>
      </w:r>
      <w:r w:rsidRPr="005141A8">
        <w:rPr>
          <w:lang w:eastAsia="ru-RU"/>
        </w:rPr>
        <w:t xml:space="preserve"> Описание материально-технического обеспечения образовательного процесса и ФОС (фонд оценочных средств)</w:t>
      </w:r>
    </w:p>
    <w:p w:rsidR="006E14A6" w:rsidRPr="005141A8" w:rsidRDefault="006E14A6" w:rsidP="005141A8">
      <w:pPr>
        <w:ind w:firstLine="550"/>
        <w:jc w:val="both"/>
        <w:rPr>
          <w:rStyle w:val="FontStyle15"/>
          <w:sz w:val="24"/>
          <w:szCs w:val="24"/>
        </w:rPr>
      </w:pPr>
      <w:r w:rsidRPr="005141A8">
        <w:rPr>
          <w:rStyle w:val="FontStyle15"/>
          <w:sz w:val="24"/>
          <w:szCs w:val="24"/>
        </w:rPr>
        <w:t>Программа предусматривает возможность интеграции с МХК, русским языком и ИКТ.</w:t>
      </w:r>
    </w:p>
    <w:p w:rsidR="006E14A6" w:rsidRPr="005141A8" w:rsidRDefault="006E14A6" w:rsidP="006E14A6">
      <w:pPr>
        <w:ind w:firstLine="550"/>
        <w:jc w:val="both"/>
        <w:rPr>
          <w:rStyle w:val="FontStyle15"/>
          <w:sz w:val="24"/>
          <w:szCs w:val="24"/>
        </w:rPr>
      </w:pPr>
      <w:r w:rsidRPr="005141A8">
        <w:rPr>
          <w:rStyle w:val="FontStyle15"/>
          <w:sz w:val="24"/>
          <w:szCs w:val="24"/>
        </w:rPr>
        <w:t>Отличительной особенностью данной программы является включение в её структуру электронного приложения, которое содержит интерактивное поурочно-тематическое планирование с активными гиперссылками для эффективной организации учебного процесса.</w:t>
      </w:r>
    </w:p>
    <w:p w:rsidR="006E14A6" w:rsidRPr="005141A8" w:rsidRDefault="006E14A6" w:rsidP="006E14A6">
      <w:pPr>
        <w:ind w:firstLine="550"/>
        <w:jc w:val="both"/>
        <w:rPr>
          <w:rStyle w:val="FontStyle15"/>
          <w:sz w:val="24"/>
          <w:szCs w:val="24"/>
        </w:rPr>
      </w:pPr>
      <w:r w:rsidRPr="005141A8">
        <w:rPr>
          <w:rStyle w:val="FontStyle15"/>
          <w:sz w:val="24"/>
          <w:szCs w:val="24"/>
        </w:rPr>
        <w:t xml:space="preserve">Программа предполагает развитие информационной культуры учащихся, что позволяет рассматривать и изучать одни и те же объекты (произведения) с различных точек зрения. Таким образом, учащиеся погружаются в информационно-культурное пространство. </w:t>
      </w:r>
    </w:p>
    <w:p w:rsidR="006E14A6" w:rsidRPr="005141A8" w:rsidRDefault="006E14A6" w:rsidP="006E14A6">
      <w:pPr>
        <w:ind w:firstLine="550"/>
        <w:jc w:val="both"/>
        <w:rPr>
          <w:rStyle w:val="FontStyle15"/>
          <w:sz w:val="24"/>
          <w:szCs w:val="24"/>
        </w:rPr>
      </w:pPr>
      <w:r w:rsidRPr="005141A8">
        <w:rPr>
          <w:rStyle w:val="FontStyle15"/>
          <w:sz w:val="24"/>
          <w:szCs w:val="24"/>
        </w:rPr>
        <w:t>Построенная таким образом программа представляет собой гибкую методическую систему, обеспечивающую такую духовно-практическую деятельность педагога и ученика, при которой знания не даются в готовом виде, а добываются учащимися самостоятельно или в совместной деятельности с учителем, родителями, учениками.</w:t>
      </w:r>
    </w:p>
    <w:p w:rsidR="006E14A6" w:rsidRPr="005141A8" w:rsidRDefault="006E14A6" w:rsidP="006E14A6">
      <w:pPr>
        <w:ind w:firstLine="550"/>
        <w:jc w:val="both"/>
        <w:rPr>
          <w:rStyle w:val="FontStyle15"/>
          <w:sz w:val="24"/>
          <w:szCs w:val="24"/>
        </w:rPr>
      </w:pPr>
      <w:r w:rsidRPr="005141A8">
        <w:rPr>
          <w:rStyle w:val="FontStyle15"/>
          <w:sz w:val="24"/>
          <w:szCs w:val="24"/>
        </w:rPr>
        <w:t xml:space="preserve">Главной </w:t>
      </w:r>
      <w:r w:rsidRPr="005141A8">
        <w:rPr>
          <w:rStyle w:val="FontStyle15"/>
          <w:b/>
          <w:sz w:val="24"/>
          <w:szCs w:val="24"/>
        </w:rPr>
        <w:t xml:space="preserve">целью </w:t>
      </w:r>
      <w:r w:rsidRPr="005141A8">
        <w:rPr>
          <w:rStyle w:val="FontStyle15"/>
          <w:sz w:val="24"/>
          <w:szCs w:val="24"/>
        </w:rPr>
        <w:t xml:space="preserve">рабочей программы является формирование способности ориентироваться в информационно-культурном пространстве путем реализации в курсе литературы метапредметных программ: «Развитие УУД», «Формирование ИКТ-компетентности </w:t>
      </w:r>
      <w:proofErr w:type="gramStart"/>
      <w:r w:rsidRPr="005141A8">
        <w:rPr>
          <w:rStyle w:val="FontStyle15"/>
          <w:sz w:val="24"/>
          <w:szCs w:val="24"/>
        </w:rPr>
        <w:t>обучающихся</w:t>
      </w:r>
      <w:proofErr w:type="gramEnd"/>
      <w:r w:rsidRPr="005141A8">
        <w:rPr>
          <w:rStyle w:val="FontStyle15"/>
          <w:sz w:val="24"/>
          <w:szCs w:val="24"/>
        </w:rPr>
        <w:t>», «Основы учебно-исследовательской и проектной деятельности», «Основы смыслового чтения и работы с текстом».</w:t>
      </w:r>
    </w:p>
    <w:p w:rsidR="005141A8" w:rsidRDefault="005141A8" w:rsidP="006E14A6">
      <w:pPr>
        <w:ind w:firstLine="550"/>
        <w:jc w:val="both"/>
        <w:rPr>
          <w:rStyle w:val="FontStyle15"/>
          <w:b/>
          <w:sz w:val="24"/>
          <w:szCs w:val="24"/>
        </w:rPr>
      </w:pPr>
    </w:p>
    <w:p w:rsidR="005141A8" w:rsidRDefault="005141A8" w:rsidP="006E14A6">
      <w:pPr>
        <w:ind w:firstLine="550"/>
        <w:jc w:val="both"/>
        <w:rPr>
          <w:rStyle w:val="FontStyle15"/>
          <w:b/>
          <w:sz w:val="24"/>
          <w:szCs w:val="24"/>
        </w:rPr>
      </w:pPr>
    </w:p>
    <w:p w:rsidR="006E14A6" w:rsidRPr="005141A8" w:rsidRDefault="006E14A6" w:rsidP="006E14A6">
      <w:pPr>
        <w:ind w:firstLine="550"/>
        <w:jc w:val="both"/>
        <w:rPr>
          <w:rStyle w:val="FontStyle15"/>
          <w:b/>
          <w:sz w:val="24"/>
          <w:szCs w:val="24"/>
        </w:rPr>
      </w:pPr>
      <w:r w:rsidRPr="005141A8">
        <w:rPr>
          <w:rStyle w:val="FontStyle15"/>
          <w:b/>
          <w:sz w:val="24"/>
          <w:szCs w:val="24"/>
        </w:rPr>
        <w:lastRenderedPageBreak/>
        <w:t xml:space="preserve">Задачи программы: </w:t>
      </w:r>
    </w:p>
    <w:p w:rsidR="006E14A6" w:rsidRPr="005141A8" w:rsidRDefault="006E14A6" w:rsidP="006E14A6">
      <w:pPr>
        <w:ind w:firstLine="550"/>
        <w:jc w:val="both"/>
        <w:rPr>
          <w:rStyle w:val="FontStyle15"/>
          <w:b/>
          <w:sz w:val="24"/>
          <w:szCs w:val="24"/>
        </w:rPr>
      </w:pP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развивать интеллектуальные и творческие способности учащихся, необходимые для успешной социализации и самореализации личности;</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развивать умение смыслового чтения и анализа, основанного на понимании образной природы искусства слова, опирающегося на принципы единства художественной формы и содержания, связи искусства с жизнью, историзма;</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формировать умение читать, комментировать, анализировать и интерпретировать художественный текст;</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способствовать овладению возможными алгоритмами постижения смыслов, заложенных в художественном тексте (или любом другом речевом высказывании), и создание собственного текста, представление своих оценок и суждений по поводу прочитанного;</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 xml:space="preserve">способствовать овладению важнейшими </w:t>
      </w:r>
      <w:proofErr w:type="spellStart"/>
      <w:r w:rsidRPr="005141A8">
        <w:rPr>
          <w:rStyle w:val="FontStyle15"/>
          <w:sz w:val="24"/>
          <w:szCs w:val="24"/>
        </w:rPr>
        <w:t>общеучебными</w:t>
      </w:r>
      <w:proofErr w:type="spellEnd"/>
      <w:r w:rsidRPr="005141A8">
        <w:rPr>
          <w:rStyle w:val="FontStyle15"/>
          <w:sz w:val="24"/>
          <w:szCs w:val="24"/>
        </w:rPr>
        <w:t xml:space="preserve"> умениями и универсальными учебными действиями (формулировать цели деятельности, планировать ее, осуществлять библиографический поиск, находить и обрабатывать необходимую информацию из различных источников, включая Интернет и др.);</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научить использовать опыт общения с произведениями художественной литературы в повседневной жизни и учебной деятельности, речевом самосовершенствовании;</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повысить индивидуальную активность;</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повысить внутреннюю мотивацию к изучению предметов;</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расширить кругозор школьников.</w:t>
      </w:r>
    </w:p>
    <w:p w:rsidR="005141A8" w:rsidRPr="005141A8" w:rsidRDefault="005141A8" w:rsidP="005141A8">
      <w:pPr>
        <w:ind w:firstLine="708"/>
        <w:rPr>
          <w:lang w:eastAsia="ru-RU"/>
        </w:rPr>
      </w:pPr>
      <w:r w:rsidRPr="005141A8">
        <w:rPr>
          <w:lang w:eastAsia="ru-RU"/>
        </w:rPr>
        <w:t>Программа реализуется в течени</w:t>
      </w:r>
      <w:proofErr w:type="gramStart"/>
      <w:r w:rsidRPr="005141A8">
        <w:rPr>
          <w:lang w:eastAsia="ru-RU"/>
        </w:rPr>
        <w:t>и</w:t>
      </w:r>
      <w:proofErr w:type="gramEnd"/>
      <w:r w:rsidRPr="005141A8">
        <w:rPr>
          <w:lang w:eastAsia="ru-RU"/>
        </w:rPr>
        <w:t xml:space="preserve"> пяти лет.</w:t>
      </w:r>
    </w:p>
    <w:p w:rsidR="005141A8" w:rsidRPr="00295273" w:rsidRDefault="005141A8" w:rsidP="005141A8"/>
    <w:p w:rsidR="005141A8" w:rsidRPr="006E14A6" w:rsidRDefault="005141A8" w:rsidP="006E14A6">
      <w:pPr>
        <w:ind w:firstLine="550"/>
        <w:jc w:val="both"/>
        <w:rPr>
          <w:rStyle w:val="FontStyle15"/>
          <w:sz w:val="20"/>
          <w:szCs w:val="20"/>
        </w:rPr>
      </w:pPr>
    </w:p>
    <w:p w:rsidR="005141A8" w:rsidRDefault="005141A8" w:rsidP="005141A8">
      <w:pPr>
        <w:ind w:firstLine="550"/>
        <w:jc w:val="center"/>
        <w:rPr>
          <w:rStyle w:val="FontStyle15"/>
          <w:b/>
          <w:sz w:val="20"/>
          <w:szCs w:val="20"/>
        </w:rPr>
      </w:pPr>
      <w:r w:rsidRPr="00CC0165">
        <w:rPr>
          <w:rFonts w:eastAsia="Calibri"/>
          <w:b/>
          <w:lang w:eastAsia="en-US"/>
        </w:rPr>
        <w:t>3.  Общая характеристика учебного предмета</w:t>
      </w:r>
      <w:r>
        <w:rPr>
          <w:rFonts w:eastAsia="Calibri"/>
          <w:b/>
          <w:lang w:eastAsia="en-US"/>
        </w:rPr>
        <w:t xml:space="preserve"> «литература»</w:t>
      </w:r>
    </w:p>
    <w:p w:rsidR="006E14A6" w:rsidRPr="005141A8" w:rsidRDefault="006E14A6" w:rsidP="006E14A6">
      <w:pPr>
        <w:ind w:firstLine="550"/>
        <w:jc w:val="both"/>
        <w:rPr>
          <w:rStyle w:val="FontStyle15"/>
          <w:sz w:val="24"/>
          <w:szCs w:val="24"/>
        </w:rPr>
      </w:pPr>
      <w:r w:rsidRPr="005141A8">
        <w:rPr>
          <w:rStyle w:val="FontStyle15"/>
          <w:sz w:val="24"/>
          <w:szCs w:val="24"/>
        </w:rPr>
        <w:t>Русская литература является одним из основных источников  обогащения речи учащихся, формирования их речевой культуры, коммуникативных навыков. Изучение языка художественных произведений способствует пониманию учащимися эстетической функции слова, овладению ими стилистически окрашенной русской речью.</w:t>
      </w:r>
    </w:p>
    <w:p w:rsidR="006E14A6" w:rsidRPr="005141A8" w:rsidRDefault="006E14A6" w:rsidP="006E14A6">
      <w:pPr>
        <w:ind w:firstLine="550"/>
        <w:jc w:val="both"/>
        <w:rPr>
          <w:rStyle w:val="FontStyle15"/>
          <w:sz w:val="24"/>
          <w:szCs w:val="24"/>
        </w:rPr>
      </w:pPr>
      <w:r w:rsidRPr="005141A8">
        <w:rPr>
          <w:rStyle w:val="FontStyle15"/>
          <w:sz w:val="24"/>
          <w:szCs w:val="24"/>
        </w:rPr>
        <w:t>Специфика учебного предмета «литература» определяется тем, что он представляет собой единство словесного искусства и основ науки (литературоведения), которая изучает это искусство.</w:t>
      </w:r>
    </w:p>
    <w:p w:rsidR="006E14A6" w:rsidRPr="005141A8" w:rsidRDefault="006E14A6" w:rsidP="006E14A6">
      <w:pPr>
        <w:ind w:firstLine="550"/>
        <w:jc w:val="both"/>
        <w:rPr>
          <w:rStyle w:val="FontStyle15"/>
          <w:sz w:val="24"/>
          <w:szCs w:val="24"/>
        </w:rPr>
      </w:pPr>
      <w:r w:rsidRPr="005141A8">
        <w:rPr>
          <w:rStyle w:val="FontStyle15"/>
          <w:sz w:val="24"/>
          <w:szCs w:val="24"/>
        </w:rPr>
        <w:t>Курс литературы в 5 классе строится на основе сочетания концентрического, историко-хронологического и проблемно-тематического принципов.</w:t>
      </w:r>
    </w:p>
    <w:p w:rsidR="006E14A6" w:rsidRPr="005141A8" w:rsidRDefault="006E14A6" w:rsidP="006E14A6">
      <w:pPr>
        <w:ind w:firstLine="550"/>
        <w:jc w:val="both"/>
        <w:rPr>
          <w:rStyle w:val="FontStyle15"/>
          <w:sz w:val="24"/>
          <w:szCs w:val="24"/>
        </w:rPr>
      </w:pPr>
      <w:r w:rsidRPr="005141A8">
        <w:rPr>
          <w:rStyle w:val="FontStyle15"/>
          <w:sz w:val="24"/>
          <w:szCs w:val="24"/>
        </w:rPr>
        <w:t>Формы организации образовательного процесса</w:t>
      </w:r>
    </w:p>
    <w:p w:rsidR="006E14A6" w:rsidRPr="005141A8" w:rsidRDefault="006E14A6" w:rsidP="006E14A6">
      <w:pPr>
        <w:ind w:firstLine="550"/>
        <w:jc w:val="both"/>
        <w:rPr>
          <w:rStyle w:val="FontStyle15"/>
          <w:sz w:val="24"/>
          <w:szCs w:val="24"/>
        </w:rPr>
      </w:pP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r>
      <w:proofErr w:type="gramStart"/>
      <w:r w:rsidRPr="005141A8">
        <w:rPr>
          <w:rStyle w:val="FontStyle15"/>
          <w:sz w:val="24"/>
          <w:szCs w:val="24"/>
        </w:rPr>
        <w:t>уроки-практические</w:t>
      </w:r>
      <w:proofErr w:type="gramEnd"/>
      <w:r w:rsidRPr="005141A8">
        <w:rPr>
          <w:rStyle w:val="FontStyle15"/>
          <w:sz w:val="24"/>
          <w:szCs w:val="24"/>
        </w:rPr>
        <w:t xml:space="preserve"> работы; </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 xml:space="preserve">уроки-«Погружения»; </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r>
      <w:proofErr w:type="gramStart"/>
      <w:r w:rsidRPr="005141A8">
        <w:rPr>
          <w:rStyle w:val="FontStyle15"/>
          <w:sz w:val="24"/>
          <w:szCs w:val="24"/>
        </w:rPr>
        <w:t>уроки-деловые</w:t>
      </w:r>
      <w:proofErr w:type="gramEnd"/>
      <w:r w:rsidRPr="005141A8">
        <w:rPr>
          <w:rStyle w:val="FontStyle15"/>
          <w:sz w:val="24"/>
          <w:szCs w:val="24"/>
        </w:rPr>
        <w:t xml:space="preserve"> игры; </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 xml:space="preserve">уроки-соревнования; </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 xml:space="preserve">уроки-консультации; </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 xml:space="preserve">компьютерные уроки </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 xml:space="preserve">уроки с групповыми формами </w:t>
      </w:r>
    </w:p>
    <w:p w:rsidR="006E14A6" w:rsidRPr="005141A8" w:rsidRDefault="006E14A6" w:rsidP="006E14A6">
      <w:pPr>
        <w:ind w:firstLine="550"/>
        <w:jc w:val="both"/>
        <w:rPr>
          <w:rStyle w:val="FontStyle15"/>
          <w:sz w:val="24"/>
          <w:szCs w:val="24"/>
        </w:rPr>
      </w:pPr>
      <w:r w:rsidRPr="005141A8">
        <w:rPr>
          <w:rStyle w:val="FontStyle15"/>
          <w:sz w:val="24"/>
          <w:szCs w:val="24"/>
        </w:rPr>
        <w:t xml:space="preserve">работы; </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 xml:space="preserve">уроки </w:t>
      </w:r>
      <w:proofErr w:type="spellStart"/>
      <w:r w:rsidRPr="005141A8">
        <w:rPr>
          <w:rStyle w:val="FontStyle15"/>
          <w:sz w:val="24"/>
          <w:szCs w:val="24"/>
        </w:rPr>
        <w:t>взаимообучения</w:t>
      </w:r>
      <w:proofErr w:type="spellEnd"/>
      <w:r w:rsidRPr="005141A8">
        <w:rPr>
          <w:rStyle w:val="FontStyle15"/>
          <w:sz w:val="24"/>
          <w:szCs w:val="24"/>
        </w:rPr>
        <w:t xml:space="preserve"> учащихся; </w:t>
      </w:r>
    </w:p>
    <w:p w:rsidR="006E14A6" w:rsidRPr="005141A8" w:rsidRDefault="006E14A6" w:rsidP="006E14A6">
      <w:pPr>
        <w:ind w:firstLine="550"/>
        <w:jc w:val="both"/>
        <w:rPr>
          <w:rStyle w:val="FontStyle15"/>
          <w:sz w:val="24"/>
          <w:szCs w:val="24"/>
        </w:rPr>
      </w:pPr>
      <w:r w:rsidRPr="005141A8">
        <w:rPr>
          <w:rStyle w:val="FontStyle15"/>
          <w:sz w:val="24"/>
          <w:szCs w:val="24"/>
        </w:rPr>
        <w:lastRenderedPageBreak/>
        <w:t>•</w:t>
      </w:r>
      <w:r w:rsidRPr="005141A8">
        <w:rPr>
          <w:rStyle w:val="FontStyle15"/>
          <w:sz w:val="24"/>
          <w:szCs w:val="24"/>
        </w:rPr>
        <w:tab/>
        <w:t>уроки-мастерские;</w:t>
      </w:r>
      <w:r w:rsidRPr="005141A8">
        <w:rPr>
          <w:rStyle w:val="FontStyle15"/>
          <w:sz w:val="24"/>
          <w:szCs w:val="24"/>
        </w:rPr>
        <w:tab/>
        <w:t>•</w:t>
      </w:r>
      <w:r w:rsidRPr="005141A8">
        <w:rPr>
          <w:rStyle w:val="FontStyle15"/>
          <w:sz w:val="24"/>
          <w:szCs w:val="24"/>
        </w:rPr>
        <w:tab/>
        <w:t xml:space="preserve">уроки, которые ведут </w:t>
      </w:r>
    </w:p>
    <w:p w:rsidR="006E14A6" w:rsidRPr="005141A8" w:rsidRDefault="006E14A6" w:rsidP="006E14A6">
      <w:pPr>
        <w:ind w:firstLine="550"/>
        <w:jc w:val="both"/>
        <w:rPr>
          <w:rStyle w:val="FontStyle15"/>
          <w:sz w:val="24"/>
          <w:szCs w:val="24"/>
        </w:rPr>
      </w:pPr>
      <w:r w:rsidRPr="005141A8">
        <w:rPr>
          <w:rStyle w:val="FontStyle15"/>
          <w:sz w:val="24"/>
          <w:szCs w:val="24"/>
        </w:rPr>
        <w:t>учащиеся;</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 xml:space="preserve">уроки-зачеты; </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 xml:space="preserve">уроки-конкурсы; </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уроки-диспуты;</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 xml:space="preserve">уроки-игры; </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уроки-диалоги;</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 xml:space="preserve">уроки-конференции; </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 xml:space="preserve">уроки-семинары; </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 xml:space="preserve">уроки-экскурсии; </w:t>
      </w:r>
    </w:p>
    <w:p w:rsidR="006E14A6" w:rsidRPr="005141A8" w:rsidRDefault="006E14A6" w:rsidP="006E14A6">
      <w:pPr>
        <w:ind w:firstLine="550"/>
        <w:jc w:val="both"/>
        <w:rPr>
          <w:rStyle w:val="FontStyle15"/>
          <w:sz w:val="24"/>
          <w:szCs w:val="24"/>
        </w:rPr>
      </w:pPr>
      <w:r w:rsidRPr="005141A8">
        <w:rPr>
          <w:rStyle w:val="FontStyle15"/>
          <w:sz w:val="24"/>
          <w:szCs w:val="24"/>
        </w:rPr>
        <w:t>•</w:t>
      </w:r>
      <w:r w:rsidRPr="005141A8">
        <w:rPr>
          <w:rStyle w:val="FontStyle15"/>
          <w:sz w:val="24"/>
          <w:szCs w:val="24"/>
        </w:rPr>
        <w:tab/>
        <w:t>уроки-путешествия.</w:t>
      </w:r>
    </w:p>
    <w:p w:rsidR="006E14A6" w:rsidRPr="005141A8" w:rsidRDefault="006E14A6" w:rsidP="006E14A6">
      <w:pPr>
        <w:ind w:firstLine="550"/>
        <w:jc w:val="both"/>
        <w:rPr>
          <w:rStyle w:val="FontStyle15"/>
          <w:sz w:val="24"/>
          <w:szCs w:val="24"/>
        </w:rPr>
      </w:pPr>
    </w:p>
    <w:p w:rsidR="006E14A6" w:rsidRPr="005141A8" w:rsidRDefault="006E14A6" w:rsidP="006E14A6">
      <w:pPr>
        <w:jc w:val="both"/>
        <w:rPr>
          <w:rStyle w:val="FontStyle15"/>
          <w:color w:val="FF0000"/>
          <w:sz w:val="24"/>
          <w:szCs w:val="24"/>
        </w:rPr>
      </w:pPr>
    </w:p>
    <w:p w:rsidR="0096167E" w:rsidRPr="005141A8" w:rsidRDefault="0096167E" w:rsidP="0096167E">
      <w:pPr>
        <w:ind w:firstLine="550"/>
        <w:jc w:val="both"/>
      </w:pPr>
      <w:proofErr w:type="gramStart"/>
      <w:r w:rsidRPr="005141A8">
        <w:t xml:space="preserve">Основным результатом деятельности образовательного учреждения должна стать не система знаний, умений и навыков сама по себе, а набор ключевых компетентностей в интеллектуальной, коммуникационной, информационной и прочих сферах. </w:t>
      </w:r>
      <w:proofErr w:type="gramEnd"/>
    </w:p>
    <w:p w:rsidR="0096167E" w:rsidRPr="005141A8" w:rsidRDefault="0096167E" w:rsidP="0096167E">
      <w:pPr>
        <w:ind w:firstLine="440"/>
        <w:jc w:val="both"/>
      </w:pPr>
      <w:proofErr w:type="gramStart"/>
      <w:r w:rsidRPr="005141A8">
        <w:t xml:space="preserve">В мировой образовательной практике понятие «компетентность» выступает в качестве центрального, своего рода «узлового» понятия, ибо компетентность, во-первых, объединяет в себе интеллектуальную и </w:t>
      </w:r>
      <w:proofErr w:type="spellStart"/>
      <w:r w:rsidRPr="005141A8">
        <w:t>навыковую</w:t>
      </w:r>
      <w:proofErr w:type="spellEnd"/>
      <w:r w:rsidRPr="005141A8">
        <w:t xml:space="preserve"> составляющую образования; во-вторых, отражает идеологию интерпретации содержания образования, формируемого «от результата» («стандарт на выходе»);</w:t>
      </w:r>
      <w:proofErr w:type="gramEnd"/>
      <w:r w:rsidRPr="005141A8">
        <w:t xml:space="preserve"> в-третьих, ключевая компетентность обладает интегративной природой, ибо она вбирает в себя ряд </w:t>
      </w:r>
      <w:proofErr w:type="gramStart"/>
      <w:r w:rsidRPr="005141A8">
        <w:t>однородных</w:t>
      </w:r>
      <w:proofErr w:type="gramEnd"/>
      <w:r w:rsidRPr="005141A8">
        <w:t xml:space="preserve"> или близкородственных умений и знаний, относящихся к широким сферам культуры и деятельности.</w:t>
      </w:r>
    </w:p>
    <w:p w:rsidR="0096167E" w:rsidRPr="005141A8" w:rsidRDefault="0096167E" w:rsidP="0096167E">
      <w:pPr>
        <w:ind w:firstLine="440"/>
        <w:jc w:val="both"/>
      </w:pPr>
      <w:r w:rsidRPr="005141A8">
        <w:rPr>
          <w:b/>
          <w:i/>
        </w:rPr>
        <w:t>Информационная компетентность</w:t>
      </w:r>
      <w:r w:rsidRPr="005141A8">
        <w:t xml:space="preserve"> – это способность личности самостоятельно искать, отбирать и выбирать, анализировать, организовывать, преобразовывать, сохранять, представлять и передавать информацию. (О.Г.Смолянинова, А.В.Хуторской, С.Д.Каракозов и другие). Под информационной компетентностью понимают также способность интерпретировать, систематизировать, критически оценивать и анализировать полученную информацию, делать аргументированные выводы, использовать информацию при планировании и реализации деятельности, структурировать информацию, представлять ее в различных формах и на различных носителях, </w:t>
      </w:r>
      <w:r w:rsidRPr="005141A8">
        <w:rPr>
          <w:color w:val="000000"/>
        </w:rPr>
        <w:t>адекватных запросам потребителя информации</w:t>
      </w:r>
      <w:r w:rsidRPr="005141A8">
        <w:t>.</w:t>
      </w:r>
    </w:p>
    <w:p w:rsidR="0096167E" w:rsidRPr="005141A8" w:rsidRDefault="0096167E" w:rsidP="0096167E">
      <w:pPr>
        <w:ind w:firstLine="440"/>
        <w:jc w:val="both"/>
      </w:pPr>
      <w:r w:rsidRPr="005141A8">
        <w:rPr>
          <w:b/>
          <w:i/>
        </w:rPr>
        <w:t>Коммуникативная компетентность</w:t>
      </w:r>
      <w:r w:rsidRPr="005141A8">
        <w:t xml:space="preserve"> – это овладение всеми видами речевой деятельности и основами культуры устной и письменной речи, умениями и навыками использования языка в различных формах, сферах и ситуациях общения, соответствующих опыту, интересам, психологическим особенностям учащихся основной школы на разных ее этапах.</w:t>
      </w:r>
    </w:p>
    <w:p w:rsidR="0096167E" w:rsidRPr="005141A8" w:rsidRDefault="0096167E" w:rsidP="0096167E">
      <w:pPr>
        <w:ind w:firstLine="550"/>
        <w:jc w:val="both"/>
      </w:pPr>
      <w:proofErr w:type="spellStart"/>
      <w:r w:rsidRPr="005141A8">
        <w:rPr>
          <w:b/>
          <w:i/>
        </w:rPr>
        <w:t>Деятельностная</w:t>
      </w:r>
      <w:proofErr w:type="spellEnd"/>
      <w:r w:rsidRPr="005141A8">
        <w:rPr>
          <w:b/>
          <w:i/>
        </w:rPr>
        <w:t xml:space="preserve"> компетентность</w:t>
      </w:r>
      <w:r w:rsidRPr="005141A8">
        <w:t xml:space="preserve"> – это умения по основным компонентам учебной деятельности (Д. Б. </w:t>
      </w:r>
      <w:proofErr w:type="spellStart"/>
      <w:r w:rsidRPr="005141A8">
        <w:t>Эльконин</w:t>
      </w:r>
      <w:proofErr w:type="spellEnd"/>
      <w:r w:rsidRPr="005141A8">
        <w:t xml:space="preserve">, В. В. Давыдов, В. В. </w:t>
      </w:r>
      <w:proofErr w:type="spellStart"/>
      <w:r w:rsidRPr="005141A8">
        <w:t>Репкин</w:t>
      </w:r>
      <w:proofErr w:type="spellEnd"/>
      <w:r w:rsidRPr="005141A8">
        <w:t xml:space="preserve">, </w:t>
      </w:r>
      <w:proofErr w:type="spellStart"/>
      <w:r w:rsidRPr="005141A8">
        <w:t>Т.Н.Солякова</w:t>
      </w:r>
      <w:proofErr w:type="spellEnd"/>
      <w:r w:rsidRPr="005141A8">
        <w:t xml:space="preserve"> и др.): учебно-познавательного интереса, целеполагания, учебных действий, действий контроля и оценки, при этом понимается, что:</w:t>
      </w:r>
    </w:p>
    <w:p w:rsidR="0096167E" w:rsidRPr="005141A8" w:rsidRDefault="0096167E" w:rsidP="0096167E">
      <w:pPr>
        <w:ind w:firstLine="550"/>
        <w:jc w:val="both"/>
      </w:pPr>
      <w:r w:rsidRPr="005141A8">
        <w:t xml:space="preserve">– </w:t>
      </w:r>
      <w:r w:rsidRPr="005141A8">
        <w:rPr>
          <w:i/>
        </w:rPr>
        <w:t>учебно-познавательный интерес</w:t>
      </w:r>
      <w:r w:rsidRPr="005141A8">
        <w:t xml:space="preserve"> – мотив к деятельности;</w:t>
      </w:r>
    </w:p>
    <w:p w:rsidR="0096167E" w:rsidRPr="005141A8" w:rsidRDefault="0096167E" w:rsidP="0096167E">
      <w:pPr>
        <w:ind w:firstLine="550"/>
        <w:jc w:val="both"/>
      </w:pPr>
      <w:r w:rsidRPr="005141A8">
        <w:t xml:space="preserve">– </w:t>
      </w:r>
      <w:r w:rsidRPr="005141A8">
        <w:rPr>
          <w:i/>
        </w:rPr>
        <w:t>целеполагание</w:t>
      </w:r>
      <w:r w:rsidRPr="005141A8">
        <w:t xml:space="preserve"> – постановка и осознание целей;</w:t>
      </w:r>
    </w:p>
    <w:p w:rsidR="0096167E" w:rsidRPr="005141A8" w:rsidRDefault="0096167E" w:rsidP="0096167E">
      <w:pPr>
        <w:ind w:firstLine="550"/>
        <w:jc w:val="both"/>
      </w:pPr>
      <w:r w:rsidRPr="005141A8">
        <w:t xml:space="preserve">– </w:t>
      </w:r>
      <w:r w:rsidRPr="005141A8">
        <w:rPr>
          <w:i/>
        </w:rPr>
        <w:t>учебные действия</w:t>
      </w:r>
      <w:r w:rsidRPr="005141A8">
        <w:t xml:space="preserve"> – действия ученика в направлении достижения цели. </w:t>
      </w:r>
    </w:p>
    <w:p w:rsidR="0096167E" w:rsidRPr="005141A8" w:rsidRDefault="0096167E" w:rsidP="0096167E">
      <w:pPr>
        <w:ind w:firstLine="550"/>
        <w:jc w:val="both"/>
      </w:pPr>
      <w:r w:rsidRPr="005141A8">
        <w:t>Учебные действия включают в себя контрольные способы преобразования учебного материала в процессе выполнения учебных заданий;</w:t>
      </w:r>
    </w:p>
    <w:p w:rsidR="0096167E" w:rsidRPr="005141A8" w:rsidRDefault="0096167E" w:rsidP="0096167E">
      <w:pPr>
        <w:ind w:firstLine="550"/>
        <w:jc w:val="both"/>
      </w:pPr>
      <w:r w:rsidRPr="005141A8">
        <w:t xml:space="preserve">– </w:t>
      </w:r>
      <w:r w:rsidRPr="005141A8">
        <w:rPr>
          <w:i/>
        </w:rPr>
        <w:t>действие контроля</w:t>
      </w:r>
      <w:r w:rsidRPr="005141A8">
        <w:t xml:space="preserve"> – прослеживание хода выполнения учебных действий, своевременное обнаружение различных погрешностей в их выполнении, а также внесение необходимых корректив в них;</w:t>
      </w:r>
    </w:p>
    <w:p w:rsidR="0096167E" w:rsidRPr="005141A8" w:rsidRDefault="0096167E" w:rsidP="0096167E">
      <w:pPr>
        <w:ind w:firstLine="550"/>
        <w:jc w:val="both"/>
      </w:pPr>
      <w:r w:rsidRPr="005141A8">
        <w:lastRenderedPageBreak/>
        <w:t xml:space="preserve">– </w:t>
      </w:r>
      <w:r w:rsidRPr="005141A8">
        <w:rPr>
          <w:i/>
        </w:rPr>
        <w:t xml:space="preserve">действиеоценки </w:t>
      </w:r>
      <w:r w:rsidRPr="005141A8">
        <w:t>– подведение итогов выполненной системы действий и определение того, правильно или неправильно они совершены, а также определение перед решением задачи возможности или невозможности ее решить.</w:t>
      </w:r>
    </w:p>
    <w:p w:rsidR="0096167E" w:rsidRPr="005141A8" w:rsidRDefault="0096167E" w:rsidP="0096167E">
      <w:pPr>
        <w:ind w:firstLine="550"/>
        <w:jc w:val="both"/>
      </w:pPr>
      <w:proofErr w:type="spellStart"/>
      <w:r w:rsidRPr="005141A8">
        <w:rPr>
          <w:b/>
          <w:i/>
        </w:rPr>
        <w:t>Культуроведческая</w:t>
      </w:r>
      <w:proofErr w:type="spellEnd"/>
      <w:r w:rsidRPr="005141A8">
        <w:rPr>
          <w:b/>
          <w:i/>
        </w:rPr>
        <w:t xml:space="preserve"> компетентность</w:t>
      </w:r>
      <w:r w:rsidRPr="005141A8">
        <w:t xml:space="preserve"> – это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w:t>
      </w:r>
    </w:p>
    <w:p w:rsidR="0096167E" w:rsidRPr="005141A8" w:rsidRDefault="0096167E" w:rsidP="0096167E">
      <w:pPr>
        <w:ind w:firstLine="550"/>
        <w:jc w:val="both"/>
      </w:pPr>
      <w:r w:rsidRPr="005141A8">
        <w:rPr>
          <w:b/>
          <w:i/>
        </w:rPr>
        <w:t>Социальная компетентность</w:t>
      </w:r>
      <w:r w:rsidRPr="005141A8">
        <w:t xml:space="preserve"> – это </w:t>
      </w:r>
      <w:r w:rsidRPr="005141A8">
        <w:rPr>
          <w:color w:val="000000"/>
        </w:rPr>
        <w:t>способность соотносить свои устремления с интересами других людей и социальных групп, использовать ресурсы других людей и социальных институтов для решения задачи; продуктивно взаимодействовать с членами группы (команды), решающей общую задачу; анализировать и разрешать противоречия, препятствующие эффективности работы команды.</w:t>
      </w:r>
    </w:p>
    <w:p w:rsidR="0096167E" w:rsidRPr="005141A8" w:rsidRDefault="0096167E" w:rsidP="0096167E">
      <w:pPr>
        <w:ind w:firstLine="550"/>
        <w:jc w:val="both"/>
      </w:pPr>
      <w:r w:rsidRPr="005141A8">
        <w:t>Реализация идеи интеграции способствовала бы развитию ключевых (информационной, коммуникативной, «</w:t>
      </w:r>
      <w:proofErr w:type="spellStart"/>
      <w:r w:rsidRPr="005141A8">
        <w:t>деятельностной</w:t>
      </w:r>
      <w:proofErr w:type="spellEnd"/>
      <w:r w:rsidRPr="005141A8">
        <w:t xml:space="preserve">», </w:t>
      </w:r>
      <w:proofErr w:type="spellStart"/>
      <w:r w:rsidRPr="005141A8">
        <w:t>культуроведческой</w:t>
      </w:r>
      <w:proofErr w:type="spellEnd"/>
      <w:r w:rsidRPr="005141A8">
        <w:t xml:space="preserve"> и социальной) компетентностей учащихся для формирования способности ориентироваться в информационно-культурном пространстве путем реализации в курсе литературы метапредметных программ. </w:t>
      </w:r>
    </w:p>
    <w:p w:rsidR="0096167E" w:rsidRPr="005141A8" w:rsidRDefault="0096167E" w:rsidP="0096167E">
      <w:pPr>
        <w:pStyle w:val="Style2"/>
        <w:widowControl/>
        <w:spacing w:line="240" w:lineRule="auto"/>
        <w:ind w:firstLine="550"/>
        <w:rPr>
          <w:rStyle w:val="FontStyle15"/>
          <w:sz w:val="24"/>
          <w:szCs w:val="24"/>
        </w:rPr>
      </w:pPr>
      <w:r w:rsidRPr="005141A8">
        <w:rPr>
          <w:rStyle w:val="FontStyle15"/>
          <w:sz w:val="24"/>
          <w:szCs w:val="24"/>
        </w:rPr>
        <w:t xml:space="preserve">В этих условиях основными подходами к преподаванию литературы в школе являются </w:t>
      </w:r>
      <w:proofErr w:type="spellStart"/>
      <w:r w:rsidRPr="005141A8">
        <w:rPr>
          <w:rStyle w:val="FontStyle15"/>
          <w:sz w:val="24"/>
          <w:szCs w:val="24"/>
        </w:rPr>
        <w:t>системно-деятельностный</w:t>
      </w:r>
      <w:proofErr w:type="spellEnd"/>
      <w:r w:rsidRPr="005141A8">
        <w:rPr>
          <w:rStyle w:val="FontStyle15"/>
          <w:sz w:val="24"/>
          <w:szCs w:val="24"/>
        </w:rPr>
        <w:t xml:space="preserve">, </w:t>
      </w:r>
      <w:proofErr w:type="spellStart"/>
      <w:r w:rsidRPr="005141A8">
        <w:rPr>
          <w:rStyle w:val="FontStyle15"/>
          <w:sz w:val="24"/>
          <w:szCs w:val="24"/>
        </w:rPr>
        <w:t>культуроведческий</w:t>
      </w:r>
      <w:proofErr w:type="spellEnd"/>
      <w:r w:rsidRPr="005141A8">
        <w:rPr>
          <w:rStyle w:val="FontStyle15"/>
          <w:sz w:val="24"/>
          <w:szCs w:val="24"/>
        </w:rPr>
        <w:t xml:space="preserve">, практико-ориентированный и личностно-ориентированный подходы, что определяет соответствующие требования к содержанию и методическому аппарату учебно-методических комплектов (УМК). УМК Г.С. </w:t>
      </w:r>
      <w:proofErr w:type="spellStart"/>
      <w:r w:rsidRPr="005141A8">
        <w:rPr>
          <w:rStyle w:val="FontStyle15"/>
          <w:sz w:val="24"/>
          <w:szCs w:val="24"/>
        </w:rPr>
        <w:t>Меркина</w:t>
      </w:r>
      <w:proofErr w:type="spellEnd"/>
      <w:r w:rsidRPr="005141A8">
        <w:rPr>
          <w:rStyle w:val="FontStyle15"/>
          <w:sz w:val="24"/>
          <w:szCs w:val="24"/>
        </w:rPr>
        <w:t xml:space="preserve"> содержит компоненты, которые помогут учителю реализовать эти современные подходы в преподавании литературы. Для ступени основного общего образования в УМК предлагается «Программа по литературе для 5-9-х классов общеобразовательной школы» (автор Г.С. </w:t>
      </w:r>
      <w:proofErr w:type="spellStart"/>
      <w:r w:rsidRPr="005141A8">
        <w:rPr>
          <w:rStyle w:val="FontStyle15"/>
          <w:sz w:val="24"/>
          <w:szCs w:val="24"/>
        </w:rPr>
        <w:t>Меркин</w:t>
      </w:r>
      <w:proofErr w:type="spellEnd"/>
      <w:r w:rsidRPr="005141A8">
        <w:rPr>
          <w:rStyle w:val="FontStyle15"/>
          <w:sz w:val="24"/>
          <w:szCs w:val="24"/>
        </w:rPr>
        <w:t xml:space="preserve">) и учебники-хрестоматии для 5-9-х классов. </w:t>
      </w:r>
    </w:p>
    <w:p w:rsidR="0096167E" w:rsidRPr="005141A8" w:rsidRDefault="0096167E" w:rsidP="0096167E">
      <w:pPr>
        <w:pStyle w:val="4-text"/>
        <w:spacing w:before="0" w:after="0"/>
        <w:jc w:val="both"/>
      </w:pPr>
    </w:p>
    <w:p w:rsidR="005141A8" w:rsidRPr="005141A8" w:rsidRDefault="005141A8" w:rsidP="005141A8">
      <w:pPr>
        <w:jc w:val="center"/>
        <w:rPr>
          <w:b/>
          <w:bCs/>
        </w:rPr>
      </w:pPr>
      <w:r w:rsidRPr="005141A8">
        <w:rPr>
          <w:b/>
        </w:rPr>
        <w:t>4. Место учебного предмета, курса в учебном плане</w:t>
      </w:r>
    </w:p>
    <w:p w:rsidR="005141A8" w:rsidRPr="005141A8" w:rsidRDefault="005141A8" w:rsidP="005141A8">
      <w:pPr>
        <w:ind w:firstLine="550"/>
        <w:jc w:val="both"/>
        <w:rPr>
          <w:rStyle w:val="FontStyle15"/>
          <w:sz w:val="24"/>
          <w:szCs w:val="24"/>
        </w:rPr>
      </w:pPr>
      <w:r w:rsidRPr="005141A8">
        <w:rPr>
          <w:rStyle w:val="FontStyle15"/>
          <w:sz w:val="24"/>
          <w:szCs w:val="24"/>
        </w:rPr>
        <w:t xml:space="preserve">Федеральный базисный учебный план для образовательных учреждений РФ предусматривает обязательное изучение литературы на этапе основного общего образования в объеме </w:t>
      </w:r>
    </w:p>
    <w:p w:rsidR="005141A8" w:rsidRPr="005141A8" w:rsidRDefault="005141A8" w:rsidP="005141A8">
      <w:pPr>
        <w:jc w:val="both"/>
        <w:rPr>
          <w:b/>
        </w:rPr>
      </w:pPr>
      <w:r w:rsidRPr="005141A8">
        <w:rPr>
          <w:b/>
        </w:rPr>
        <w:t xml:space="preserve">В том числе: </w:t>
      </w:r>
    </w:p>
    <w:p w:rsidR="005141A8" w:rsidRPr="005141A8" w:rsidRDefault="005141A8" w:rsidP="005141A8">
      <w:pPr>
        <w:jc w:val="both"/>
        <w:rPr>
          <w:b/>
        </w:rPr>
      </w:pPr>
      <w:r w:rsidRPr="005141A8">
        <w:rPr>
          <w:b/>
        </w:rPr>
        <w:t xml:space="preserve">в 5 </w:t>
      </w:r>
      <w:r w:rsidRPr="005141A8">
        <w:t>классе</w:t>
      </w:r>
      <w:r w:rsidRPr="005141A8">
        <w:rPr>
          <w:b/>
        </w:rPr>
        <w:t xml:space="preserve"> — 105 ч, </w:t>
      </w:r>
    </w:p>
    <w:p w:rsidR="005141A8" w:rsidRPr="005141A8" w:rsidRDefault="005141A8" w:rsidP="005141A8">
      <w:pPr>
        <w:jc w:val="both"/>
        <w:rPr>
          <w:b/>
        </w:rPr>
      </w:pPr>
      <w:r w:rsidRPr="005141A8">
        <w:rPr>
          <w:b/>
        </w:rPr>
        <w:t xml:space="preserve">в 6 </w:t>
      </w:r>
      <w:r w:rsidRPr="005141A8">
        <w:t xml:space="preserve">классе </w:t>
      </w:r>
      <w:r w:rsidRPr="005141A8">
        <w:rPr>
          <w:b/>
        </w:rPr>
        <w:t xml:space="preserve">— </w:t>
      </w:r>
      <w:r w:rsidR="002F4998">
        <w:rPr>
          <w:b/>
        </w:rPr>
        <w:t>70</w:t>
      </w:r>
      <w:r w:rsidRPr="005141A8">
        <w:rPr>
          <w:b/>
        </w:rPr>
        <w:t xml:space="preserve"> ч, </w:t>
      </w:r>
    </w:p>
    <w:p w:rsidR="005141A8" w:rsidRPr="005141A8" w:rsidRDefault="005141A8" w:rsidP="005141A8">
      <w:pPr>
        <w:jc w:val="both"/>
        <w:rPr>
          <w:b/>
        </w:rPr>
      </w:pPr>
      <w:r w:rsidRPr="005141A8">
        <w:rPr>
          <w:b/>
        </w:rPr>
        <w:t xml:space="preserve">в 7 </w:t>
      </w:r>
      <w:r w:rsidRPr="005141A8">
        <w:t>классе</w:t>
      </w:r>
      <w:r w:rsidRPr="005141A8">
        <w:rPr>
          <w:b/>
        </w:rPr>
        <w:t xml:space="preserve"> — </w:t>
      </w:r>
      <w:r w:rsidR="002F4998">
        <w:rPr>
          <w:b/>
        </w:rPr>
        <w:t>70</w:t>
      </w:r>
      <w:r>
        <w:rPr>
          <w:b/>
        </w:rPr>
        <w:t xml:space="preserve"> ч</w:t>
      </w:r>
    </w:p>
    <w:p w:rsidR="005141A8" w:rsidRPr="005141A8" w:rsidRDefault="005141A8" w:rsidP="005141A8">
      <w:pPr>
        <w:jc w:val="both"/>
        <w:rPr>
          <w:b/>
        </w:rPr>
      </w:pPr>
      <w:r w:rsidRPr="005141A8">
        <w:rPr>
          <w:b/>
        </w:rPr>
        <w:t xml:space="preserve">в 8 </w:t>
      </w:r>
      <w:r w:rsidRPr="005141A8">
        <w:t>классе</w:t>
      </w:r>
      <w:r w:rsidRPr="005141A8">
        <w:rPr>
          <w:b/>
        </w:rPr>
        <w:t xml:space="preserve"> —</w:t>
      </w:r>
      <w:r w:rsidR="002F4998">
        <w:rPr>
          <w:b/>
        </w:rPr>
        <w:t>70</w:t>
      </w:r>
      <w:r w:rsidRPr="005141A8">
        <w:rPr>
          <w:b/>
        </w:rPr>
        <w:t xml:space="preserve"> ч, </w:t>
      </w:r>
    </w:p>
    <w:p w:rsidR="005141A8" w:rsidRPr="005141A8" w:rsidRDefault="005141A8" w:rsidP="005141A8">
      <w:pPr>
        <w:rPr>
          <w:rStyle w:val="FontStyle15"/>
          <w:color w:val="FF0000"/>
          <w:sz w:val="24"/>
          <w:szCs w:val="24"/>
        </w:rPr>
      </w:pPr>
      <w:r w:rsidRPr="005141A8">
        <w:rPr>
          <w:b/>
        </w:rPr>
        <w:t xml:space="preserve">в 9 </w:t>
      </w:r>
      <w:r w:rsidRPr="005141A8">
        <w:t>классе</w:t>
      </w:r>
      <w:r w:rsidRPr="005141A8">
        <w:rPr>
          <w:b/>
        </w:rPr>
        <w:t xml:space="preserve"> —  </w:t>
      </w:r>
      <w:r w:rsidR="002F4998">
        <w:rPr>
          <w:b/>
        </w:rPr>
        <w:t xml:space="preserve">105 </w:t>
      </w:r>
      <w:r w:rsidRPr="005141A8">
        <w:rPr>
          <w:b/>
        </w:rPr>
        <w:t>ч.</w:t>
      </w:r>
      <w:r w:rsidRPr="005141A8">
        <w:rPr>
          <w:b/>
        </w:rPr>
        <w:br/>
      </w:r>
    </w:p>
    <w:p w:rsidR="005141A8" w:rsidRPr="005141A8" w:rsidRDefault="005141A8" w:rsidP="005141A8">
      <w:pPr>
        <w:spacing w:after="200" w:line="276" w:lineRule="auto"/>
        <w:ind w:firstLine="708"/>
        <w:jc w:val="center"/>
        <w:rPr>
          <w:rFonts w:eastAsia="Calibri"/>
          <w:b/>
          <w:lang w:eastAsia="en-US"/>
        </w:rPr>
      </w:pPr>
      <w:r w:rsidRPr="005141A8">
        <w:rPr>
          <w:rFonts w:eastAsia="Calibri"/>
          <w:b/>
          <w:lang w:eastAsia="en-US"/>
        </w:rPr>
        <w:t>5. Ценностные ориентиры содержания учебного предмета</w:t>
      </w:r>
    </w:p>
    <w:p w:rsidR="005141A8" w:rsidRPr="005141A8" w:rsidRDefault="005141A8" w:rsidP="005141A8">
      <w:pPr>
        <w:suppressAutoHyphens w:val="0"/>
        <w:autoSpaceDE w:val="0"/>
        <w:autoSpaceDN w:val="0"/>
        <w:adjustRightInd w:val="0"/>
        <w:ind w:firstLine="708"/>
        <w:rPr>
          <w:rFonts w:eastAsiaTheme="minorHAnsi"/>
          <w:lang w:eastAsia="en-US"/>
        </w:rPr>
      </w:pPr>
      <w:r w:rsidRPr="005141A8">
        <w:rPr>
          <w:rFonts w:eastAsiaTheme="minorHAnsi"/>
          <w:lang w:eastAsia="en-US"/>
        </w:rPr>
        <w:t xml:space="preserve">Литература как учебный предмет обладает огромным воспитательным потенциалом, дающим учителю возможность не только развивать интеллектуальные способности учащихся, но и формировать их </w:t>
      </w:r>
      <w:proofErr w:type="gramStart"/>
      <w:r w:rsidRPr="005141A8">
        <w:rPr>
          <w:rFonts w:eastAsiaTheme="minorHAnsi"/>
          <w:lang w:eastAsia="en-US"/>
        </w:rPr>
        <w:t>ценностно - мировоззренческие</w:t>
      </w:r>
      <w:proofErr w:type="gramEnd"/>
      <w:r w:rsidRPr="005141A8">
        <w:rPr>
          <w:rFonts w:eastAsiaTheme="minorHAnsi"/>
          <w:lang w:eastAsia="en-US"/>
        </w:rPr>
        <w:t xml:space="preserve"> ориентиры, которые позволят им адекватно воспринимать проблематику произведений отечественной классики, т. е. включаться в диалог с писателем. Приобщение к «вечным» ценностям,</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исповедуемым литературной классикой, является одним из главных направлений школьного литературного образования и способствует постановке таких его приоритетных</w:t>
      </w:r>
      <w:r w:rsidRPr="005141A8">
        <w:rPr>
          <w:rFonts w:eastAsiaTheme="minorHAnsi"/>
          <w:b/>
          <w:lang w:eastAsia="en-US"/>
        </w:rPr>
        <w:t xml:space="preserve"> целей</w:t>
      </w:r>
      <w:r w:rsidRPr="005141A8">
        <w:rPr>
          <w:rFonts w:eastAsiaTheme="minorHAnsi"/>
          <w:lang w:eastAsia="en-US"/>
        </w:rPr>
        <w:t>, как:</w:t>
      </w:r>
    </w:p>
    <w:p w:rsidR="005141A8" w:rsidRPr="005141A8" w:rsidRDefault="005141A8" w:rsidP="005141A8">
      <w:pPr>
        <w:suppressAutoHyphens w:val="0"/>
        <w:autoSpaceDE w:val="0"/>
        <w:autoSpaceDN w:val="0"/>
        <w:adjustRightInd w:val="0"/>
        <w:rPr>
          <w:rFonts w:eastAsiaTheme="minorHAnsi"/>
          <w:lang w:eastAsia="en-US"/>
        </w:rPr>
      </w:pPr>
      <w:r w:rsidRPr="005141A8">
        <w:rPr>
          <w:rFonts w:ascii="Symbol" w:eastAsiaTheme="minorHAnsi" w:hAnsi="Symbol" w:cs="Symbol"/>
          <w:lang w:eastAsia="en-US"/>
        </w:rPr>
        <w:t></w:t>
      </w:r>
      <w:r w:rsidRPr="005141A8">
        <w:rPr>
          <w:rFonts w:ascii="Symbol" w:eastAsiaTheme="minorHAnsi" w:hAnsi="Symbol" w:cs="Symbol"/>
          <w:lang w:eastAsia="en-US"/>
        </w:rPr>
        <w:t></w:t>
      </w:r>
      <w:r w:rsidRPr="005141A8">
        <w:rPr>
          <w:rFonts w:eastAsiaTheme="minorHAnsi"/>
          <w:lang w:eastAsia="en-US"/>
        </w:rPr>
        <w:t>воспитание духовно развитой личности, испытывающей потребность в саморазвитии и внутреннем обогащении, расширении культурного кругозора и реализации накопленного духовного опыта в общественной практике;</w:t>
      </w:r>
    </w:p>
    <w:p w:rsidR="005141A8" w:rsidRPr="005141A8" w:rsidRDefault="005141A8" w:rsidP="005141A8">
      <w:pPr>
        <w:suppressAutoHyphens w:val="0"/>
        <w:autoSpaceDE w:val="0"/>
        <w:autoSpaceDN w:val="0"/>
        <w:adjustRightInd w:val="0"/>
        <w:rPr>
          <w:rFonts w:eastAsiaTheme="minorHAnsi"/>
          <w:lang w:eastAsia="en-US"/>
        </w:rPr>
      </w:pPr>
      <w:r w:rsidRPr="005141A8">
        <w:rPr>
          <w:rFonts w:ascii="Symbol" w:eastAsiaTheme="minorHAnsi" w:hAnsi="Symbol" w:cs="Symbol"/>
          <w:lang w:eastAsia="en-US"/>
        </w:rPr>
        <w:t></w:t>
      </w:r>
      <w:r w:rsidRPr="005141A8">
        <w:rPr>
          <w:rFonts w:ascii="Symbol" w:eastAsiaTheme="minorHAnsi" w:hAnsi="Symbol" w:cs="Symbol"/>
          <w:lang w:eastAsia="en-US"/>
        </w:rPr>
        <w:t></w:t>
      </w:r>
      <w:r w:rsidRPr="005141A8">
        <w:rPr>
          <w:rFonts w:eastAsiaTheme="minorHAnsi"/>
          <w:lang w:eastAsia="en-US"/>
        </w:rPr>
        <w:t>формирование гуманистического мировоззрения, базирующегося на понимании ценности человеческой личности, признании за нею права на свободное развитие и проявление ее творческих способностей;</w:t>
      </w:r>
    </w:p>
    <w:p w:rsidR="005141A8" w:rsidRPr="005141A8" w:rsidRDefault="005141A8" w:rsidP="005141A8">
      <w:pPr>
        <w:suppressAutoHyphens w:val="0"/>
        <w:autoSpaceDE w:val="0"/>
        <w:autoSpaceDN w:val="0"/>
        <w:adjustRightInd w:val="0"/>
        <w:rPr>
          <w:rFonts w:eastAsiaTheme="minorHAnsi"/>
          <w:lang w:eastAsia="en-US"/>
        </w:rPr>
      </w:pPr>
      <w:r w:rsidRPr="005141A8">
        <w:rPr>
          <w:rFonts w:ascii="Symbol" w:eastAsiaTheme="minorHAnsi" w:hAnsi="Symbol" w:cs="Symbol"/>
          <w:lang w:eastAsia="en-US"/>
        </w:rPr>
        <w:t></w:t>
      </w:r>
      <w:r w:rsidRPr="005141A8">
        <w:rPr>
          <w:rFonts w:ascii="Symbol" w:eastAsiaTheme="minorHAnsi" w:hAnsi="Symbol" w:cs="Symbol"/>
          <w:lang w:eastAsia="en-US"/>
        </w:rPr>
        <w:t></w:t>
      </w:r>
      <w:r w:rsidRPr="005141A8">
        <w:rPr>
          <w:rFonts w:eastAsiaTheme="minorHAnsi"/>
          <w:lang w:eastAsia="en-US"/>
        </w:rPr>
        <w:t>формирование основ гражданского самосознания, ответственности за происходящее в обществе и в мире, активной жизненной позиции;</w:t>
      </w:r>
    </w:p>
    <w:p w:rsidR="005141A8" w:rsidRPr="005141A8" w:rsidRDefault="005141A8" w:rsidP="005141A8">
      <w:pPr>
        <w:suppressAutoHyphens w:val="0"/>
        <w:autoSpaceDE w:val="0"/>
        <w:autoSpaceDN w:val="0"/>
        <w:adjustRightInd w:val="0"/>
        <w:rPr>
          <w:rFonts w:eastAsiaTheme="minorHAnsi"/>
          <w:lang w:eastAsia="en-US"/>
        </w:rPr>
      </w:pPr>
      <w:r w:rsidRPr="005141A8">
        <w:rPr>
          <w:rFonts w:ascii="Symbol" w:eastAsiaTheme="minorHAnsi" w:hAnsi="Symbol" w:cs="Symbol"/>
          <w:lang w:eastAsia="en-US"/>
        </w:rPr>
        <w:lastRenderedPageBreak/>
        <w:t></w:t>
      </w:r>
      <w:r w:rsidRPr="005141A8">
        <w:rPr>
          <w:rFonts w:ascii="Symbol" w:eastAsiaTheme="minorHAnsi" w:hAnsi="Symbol" w:cs="Symbol"/>
          <w:lang w:eastAsia="en-US"/>
        </w:rPr>
        <w:t></w:t>
      </w:r>
      <w:r w:rsidRPr="005141A8">
        <w:rPr>
          <w:rFonts w:eastAsiaTheme="minorHAnsi"/>
          <w:lang w:eastAsia="en-US"/>
        </w:rPr>
        <w:t>воспитание чувства патриотизма, любви к Отечеству и его великой истории и культуре, а также уважения к истории и традициям других народов;</w:t>
      </w:r>
    </w:p>
    <w:p w:rsidR="005141A8" w:rsidRPr="005141A8" w:rsidRDefault="005141A8" w:rsidP="005141A8">
      <w:pPr>
        <w:suppressAutoHyphens w:val="0"/>
        <w:autoSpaceDE w:val="0"/>
        <w:autoSpaceDN w:val="0"/>
        <w:adjustRightInd w:val="0"/>
        <w:rPr>
          <w:rFonts w:eastAsiaTheme="minorHAnsi"/>
          <w:lang w:eastAsia="en-US"/>
        </w:rPr>
      </w:pPr>
      <w:r w:rsidRPr="005141A8">
        <w:rPr>
          <w:rFonts w:ascii="Symbol" w:eastAsiaTheme="minorHAnsi" w:hAnsi="Symbol" w:cs="Symbol"/>
          <w:lang w:eastAsia="en-US"/>
        </w:rPr>
        <w:t></w:t>
      </w:r>
      <w:r w:rsidRPr="005141A8">
        <w:rPr>
          <w:rFonts w:ascii="Symbol" w:eastAsiaTheme="minorHAnsi" w:hAnsi="Symbol" w:cs="Symbol"/>
          <w:lang w:eastAsia="en-US"/>
        </w:rPr>
        <w:t></w:t>
      </w:r>
      <w:r w:rsidRPr="005141A8">
        <w:rPr>
          <w:rFonts w:eastAsiaTheme="minorHAnsi"/>
          <w:lang w:eastAsia="en-US"/>
        </w:rPr>
        <w:t>развитие нравственно-эстетического подхода к оценке явлений действительности, стремления к красоте человеческих взаимоотношений, высокие образцы которых представлены в произведениях отечественной классики;</w:t>
      </w:r>
    </w:p>
    <w:p w:rsidR="005141A8" w:rsidRPr="005141A8" w:rsidRDefault="005141A8" w:rsidP="005141A8">
      <w:pPr>
        <w:suppressAutoHyphens w:val="0"/>
        <w:autoSpaceDE w:val="0"/>
        <w:autoSpaceDN w:val="0"/>
        <w:adjustRightInd w:val="0"/>
        <w:rPr>
          <w:rFonts w:eastAsiaTheme="minorHAnsi"/>
          <w:lang w:eastAsia="en-US"/>
        </w:rPr>
      </w:pPr>
      <w:r w:rsidRPr="005141A8">
        <w:rPr>
          <w:rFonts w:ascii="Symbol" w:eastAsiaTheme="minorHAnsi" w:hAnsi="Symbol" w:cs="Symbol"/>
          <w:lang w:eastAsia="en-US"/>
        </w:rPr>
        <w:t></w:t>
      </w:r>
      <w:r w:rsidRPr="005141A8">
        <w:rPr>
          <w:rFonts w:ascii="Symbol" w:eastAsiaTheme="minorHAnsi" w:hAnsi="Symbol" w:cs="Symbol"/>
          <w:lang w:eastAsia="en-US"/>
        </w:rPr>
        <w:t></w:t>
      </w:r>
      <w:r w:rsidRPr="005141A8">
        <w:rPr>
          <w:rFonts w:eastAsiaTheme="minorHAnsi"/>
          <w:lang w:eastAsia="en-US"/>
        </w:rPr>
        <w:t>приобщение к творческому труду, направленному на приобретение умений и навыков, необходимых для полноценного усвоения литературы как учебной дисциплины и вида искусства.</w:t>
      </w:r>
    </w:p>
    <w:p w:rsidR="0096167E" w:rsidRPr="00F22368" w:rsidRDefault="0096167E" w:rsidP="0096167E">
      <w:pPr>
        <w:ind w:left="220"/>
        <w:jc w:val="both"/>
        <w:rPr>
          <w:sz w:val="20"/>
          <w:szCs w:val="20"/>
        </w:rPr>
      </w:pPr>
    </w:p>
    <w:p w:rsidR="0096167E" w:rsidRPr="005141A8" w:rsidRDefault="0096167E" w:rsidP="0096167E"/>
    <w:p w:rsidR="0096167E" w:rsidRPr="005141A8" w:rsidRDefault="005141A8" w:rsidP="0096167E">
      <w:pPr>
        <w:jc w:val="center"/>
        <w:rPr>
          <w:b/>
        </w:rPr>
      </w:pPr>
      <w:r w:rsidRPr="005141A8">
        <w:rPr>
          <w:b/>
        </w:rPr>
        <w:t>6.</w:t>
      </w:r>
      <w:r w:rsidR="0096167E" w:rsidRPr="005141A8">
        <w:rPr>
          <w:b/>
        </w:rPr>
        <w:t xml:space="preserve">Результаты изучения учебного предмета </w:t>
      </w:r>
    </w:p>
    <w:p w:rsidR="005141A8" w:rsidRPr="005141A8" w:rsidRDefault="005141A8" w:rsidP="0096167E">
      <w:pPr>
        <w:jc w:val="center"/>
        <w:rPr>
          <w:b/>
        </w:rPr>
      </w:pPr>
    </w:p>
    <w:p w:rsidR="005141A8" w:rsidRPr="005141A8" w:rsidRDefault="005141A8" w:rsidP="005141A8">
      <w:pPr>
        <w:suppressAutoHyphens w:val="0"/>
        <w:autoSpaceDE w:val="0"/>
        <w:autoSpaceDN w:val="0"/>
        <w:adjustRightInd w:val="0"/>
        <w:ind w:firstLine="708"/>
        <w:rPr>
          <w:rFonts w:eastAsiaTheme="minorHAnsi"/>
          <w:lang w:eastAsia="en-US"/>
        </w:rPr>
      </w:pPr>
      <w:r w:rsidRPr="005141A8">
        <w:rPr>
          <w:rFonts w:eastAsiaTheme="minorHAnsi"/>
          <w:b/>
          <w:bCs/>
          <w:lang w:eastAsia="en-US"/>
        </w:rPr>
        <w:t xml:space="preserve">Личностными результатами </w:t>
      </w:r>
      <w:r w:rsidRPr="005141A8">
        <w:rPr>
          <w:rFonts w:eastAsiaTheme="minorHAnsi"/>
          <w:lang w:eastAsia="en-US"/>
        </w:rPr>
        <w:t>изучения предмета «Литература» являются следующиеумения и качества:</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чувство прекрасного – умение </w:t>
      </w:r>
      <w:r w:rsidRPr="005141A8">
        <w:rPr>
          <w:rFonts w:eastAsiaTheme="minorHAnsi"/>
          <w:i/>
          <w:iCs/>
          <w:lang w:eastAsia="en-US"/>
        </w:rPr>
        <w:t xml:space="preserve">чувствовать </w:t>
      </w:r>
      <w:r w:rsidRPr="005141A8">
        <w:rPr>
          <w:rFonts w:eastAsiaTheme="minorHAnsi"/>
          <w:lang w:eastAsia="en-US"/>
        </w:rPr>
        <w:t>красоту и выразительность речи</w:t>
      </w:r>
      <w:proofErr w:type="gramStart"/>
      <w:r w:rsidRPr="005141A8">
        <w:rPr>
          <w:rFonts w:eastAsiaTheme="minorHAnsi"/>
          <w:lang w:eastAsia="en-US"/>
        </w:rPr>
        <w:t>,</w:t>
      </w:r>
      <w:r w:rsidRPr="005141A8">
        <w:rPr>
          <w:rFonts w:eastAsiaTheme="minorHAnsi"/>
          <w:i/>
          <w:iCs/>
          <w:lang w:eastAsia="en-US"/>
        </w:rPr>
        <w:t>с</w:t>
      </w:r>
      <w:proofErr w:type="gramEnd"/>
      <w:r w:rsidRPr="005141A8">
        <w:rPr>
          <w:rFonts w:eastAsiaTheme="minorHAnsi"/>
          <w:i/>
          <w:iCs/>
          <w:lang w:eastAsia="en-US"/>
        </w:rPr>
        <w:t xml:space="preserve">тремиться </w:t>
      </w:r>
      <w:r w:rsidRPr="005141A8">
        <w:rPr>
          <w:rFonts w:eastAsiaTheme="minorHAnsi"/>
          <w:lang w:eastAsia="en-US"/>
        </w:rPr>
        <w:t>к совершенствованию собственной речи;</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любовь и уважение </w:t>
      </w:r>
      <w:r w:rsidRPr="005141A8">
        <w:rPr>
          <w:rFonts w:eastAsiaTheme="minorHAnsi"/>
          <w:lang w:eastAsia="en-US"/>
        </w:rPr>
        <w:t>к Отечеству, его языку, культуре;</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устойчивый познавательный интерес </w:t>
      </w:r>
      <w:r w:rsidRPr="005141A8">
        <w:rPr>
          <w:rFonts w:eastAsiaTheme="minorHAnsi"/>
          <w:lang w:eastAsia="en-US"/>
        </w:rPr>
        <w:t>к чтению, к ведению диалога с автором текста</w:t>
      </w:r>
      <w:proofErr w:type="gramStart"/>
      <w:r w:rsidRPr="005141A8">
        <w:rPr>
          <w:rFonts w:eastAsiaTheme="minorHAnsi"/>
          <w:lang w:eastAsia="en-US"/>
        </w:rPr>
        <w:t>;</w:t>
      </w:r>
      <w:r w:rsidRPr="005141A8">
        <w:rPr>
          <w:rFonts w:eastAsiaTheme="minorHAnsi"/>
          <w:i/>
          <w:iCs/>
          <w:lang w:eastAsia="en-US"/>
        </w:rPr>
        <w:t>п</w:t>
      </w:r>
      <w:proofErr w:type="gramEnd"/>
      <w:r w:rsidRPr="005141A8">
        <w:rPr>
          <w:rFonts w:eastAsiaTheme="minorHAnsi"/>
          <w:i/>
          <w:iCs/>
          <w:lang w:eastAsia="en-US"/>
        </w:rPr>
        <w:t xml:space="preserve">отребность </w:t>
      </w:r>
      <w:r w:rsidRPr="005141A8">
        <w:rPr>
          <w:rFonts w:eastAsiaTheme="minorHAnsi"/>
          <w:lang w:eastAsia="en-US"/>
        </w:rPr>
        <w:t>в чтении.</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осознание и освоение </w:t>
      </w:r>
      <w:r w:rsidRPr="005141A8">
        <w:rPr>
          <w:rFonts w:eastAsiaTheme="minorHAnsi"/>
          <w:lang w:eastAsia="en-US"/>
        </w:rPr>
        <w:t>литературы как части общекультурного наследия России иобщемирового культурного наследия;</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ориентация </w:t>
      </w:r>
      <w:r w:rsidRPr="005141A8">
        <w:rPr>
          <w:rFonts w:eastAsiaTheme="minorHAnsi"/>
          <w:lang w:eastAsia="en-US"/>
        </w:rPr>
        <w:t>в системе моральных норм и ценностей, их присвоение;</w:t>
      </w:r>
    </w:p>
    <w:p w:rsidR="005141A8" w:rsidRPr="005141A8" w:rsidRDefault="005141A8" w:rsidP="005141A8">
      <w:pPr>
        <w:suppressAutoHyphens w:val="0"/>
        <w:autoSpaceDE w:val="0"/>
        <w:autoSpaceDN w:val="0"/>
        <w:adjustRightInd w:val="0"/>
        <w:rPr>
          <w:rFonts w:eastAsiaTheme="minorHAnsi"/>
          <w:i/>
          <w:iCs/>
          <w:lang w:eastAsia="en-US"/>
        </w:rPr>
      </w:pPr>
      <w:r w:rsidRPr="005141A8">
        <w:rPr>
          <w:rFonts w:eastAsiaTheme="minorHAnsi"/>
          <w:lang w:eastAsia="en-US"/>
        </w:rPr>
        <w:t xml:space="preserve">– эмоционально положительное </w:t>
      </w:r>
      <w:r w:rsidRPr="005141A8">
        <w:rPr>
          <w:rFonts w:eastAsiaTheme="minorHAnsi"/>
          <w:i/>
          <w:iCs/>
          <w:lang w:eastAsia="en-US"/>
        </w:rPr>
        <w:t xml:space="preserve">принятие </w:t>
      </w:r>
      <w:r w:rsidRPr="005141A8">
        <w:rPr>
          <w:rFonts w:eastAsiaTheme="minorHAnsi"/>
          <w:lang w:eastAsia="en-US"/>
        </w:rPr>
        <w:t xml:space="preserve">своей этнической идентичности; </w:t>
      </w:r>
      <w:r w:rsidRPr="005141A8">
        <w:rPr>
          <w:rFonts w:eastAsiaTheme="minorHAnsi"/>
          <w:i/>
          <w:iCs/>
          <w:lang w:eastAsia="en-US"/>
        </w:rPr>
        <w:t xml:space="preserve">уважение ипринятие </w:t>
      </w:r>
      <w:r w:rsidRPr="005141A8">
        <w:rPr>
          <w:rFonts w:eastAsiaTheme="minorHAnsi"/>
          <w:lang w:eastAsia="en-US"/>
        </w:rPr>
        <w:t xml:space="preserve">других народов России и мира, межэтническая </w:t>
      </w:r>
      <w:r w:rsidRPr="005141A8">
        <w:rPr>
          <w:rFonts w:eastAsiaTheme="minorHAnsi"/>
          <w:i/>
          <w:iCs/>
          <w:lang w:eastAsia="en-US"/>
        </w:rPr>
        <w:t>толерантность</w:t>
      </w:r>
      <w:r w:rsidRPr="005141A8">
        <w:rPr>
          <w:rFonts w:eastAsiaTheme="minorHAnsi"/>
          <w:lang w:eastAsia="en-US"/>
        </w:rPr>
        <w:t>;</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потребность </w:t>
      </w:r>
      <w:r w:rsidRPr="005141A8">
        <w:rPr>
          <w:rFonts w:eastAsiaTheme="minorHAnsi"/>
          <w:lang w:eastAsia="en-US"/>
        </w:rPr>
        <w:t>в самовыражении через слово;</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устойчивый познавательный интерес, потребность в чтении.</w:t>
      </w:r>
    </w:p>
    <w:p w:rsidR="005141A8" w:rsidRPr="005141A8" w:rsidRDefault="005141A8" w:rsidP="005141A8">
      <w:pPr>
        <w:suppressAutoHyphens w:val="0"/>
        <w:autoSpaceDE w:val="0"/>
        <w:autoSpaceDN w:val="0"/>
        <w:adjustRightInd w:val="0"/>
        <w:ind w:firstLine="708"/>
        <w:rPr>
          <w:rFonts w:eastAsiaTheme="minorHAnsi"/>
          <w:lang w:eastAsia="en-US"/>
        </w:rPr>
      </w:pPr>
      <w:r w:rsidRPr="005141A8">
        <w:rPr>
          <w:rFonts w:eastAsiaTheme="minorHAnsi"/>
          <w:lang w:eastAsia="en-US"/>
        </w:rPr>
        <w:t>Средством достижения этих результатов служат тексты учебников, вопросы и задания</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к ним, проблемно-диалогическая технология, технология продуктивного чтения.</w:t>
      </w:r>
    </w:p>
    <w:p w:rsidR="005141A8" w:rsidRPr="005141A8" w:rsidRDefault="005141A8" w:rsidP="005141A8">
      <w:pPr>
        <w:suppressAutoHyphens w:val="0"/>
        <w:autoSpaceDE w:val="0"/>
        <w:autoSpaceDN w:val="0"/>
        <w:adjustRightInd w:val="0"/>
        <w:ind w:firstLine="708"/>
        <w:rPr>
          <w:rFonts w:eastAsiaTheme="minorHAnsi"/>
          <w:lang w:eastAsia="en-US"/>
        </w:rPr>
      </w:pPr>
      <w:proofErr w:type="spellStart"/>
      <w:r w:rsidRPr="005141A8">
        <w:rPr>
          <w:rFonts w:eastAsiaTheme="minorHAnsi"/>
          <w:b/>
          <w:bCs/>
          <w:lang w:eastAsia="en-US"/>
        </w:rPr>
        <w:t>Метапредметными</w:t>
      </w:r>
      <w:proofErr w:type="spellEnd"/>
      <w:r w:rsidRPr="005141A8">
        <w:rPr>
          <w:rFonts w:eastAsiaTheme="minorHAnsi"/>
          <w:b/>
          <w:bCs/>
          <w:lang w:eastAsia="en-US"/>
        </w:rPr>
        <w:t xml:space="preserve"> результатами </w:t>
      </w:r>
      <w:r w:rsidRPr="005141A8">
        <w:rPr>
          <w:rFonts w:eastAsiaTheme="minorHAnsi"/>
          <w:lang w:eastAsia="en-US"/>
        </w:rPr>
        <w:t>изучения курса «Литература» являетсяформирование универсальных учебных действий (УУД).</w:t>
      </w:r>
    </w:p>
    <w:p w:rsidR="005141A8" w:rsidRPr="005141A8" w:rsidRDefault="005141A8" w:rsidP="005141A8">
      <w:pPr>
        <w:suppressAutoHyphens w:val="0"/>
        <w:autoSpaceDE w:val="0"/>
        <w:autoSpaceDN w:val="0"/>
        <w:adjustRightInd w:val="0"/>
        <w:rPr>
          <w:rFonts w:eastAsiaTheme="minorHAnsi"/>
          <w:b/>
          <w:i/>
          <w:iCs/>
          <w:lang w:eastAsia="en-US"/>
        </w:rPr>
      </w:pPr>
      <w:r w:rsidRPr="005141A8">
        <w:rPr>
          <w:rFonts w:eastAsiaTheme="minorHAnsi"/>
          <w:b/>
          <w:i/>
          <w:iCs/>
          <w:lang w:eastAsia="en-US"/>
        </w:rPr>
        <w:t>Регулятивные УУД:</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самостоятельно </w:t>
      </w:r>
      <w:r w:rsidRPr="005141A8">
        <w:rPr>
          <w:rFonts w:eastAsiaTheme="minorHAnsi"/>
          <w:i/>
          <w:iCs/>
          <w:lang w:eastAsia="en-US"/>
        </w:rPr>
        <w:t xml:space="preserve">формулировать </w:t>
      </w:r>
      <w:r w:rsidRPr="005141A8">
        <w:rPr>
          <w:rFonts w:eastAsiaTheme="minorHAnsi"/>
          <w:lang w:eastAsia="en-US"/>
        </w:rPr>
        <w:t>проблему (тему) и цели урока; способность кцелеполаганию, включая постановку новых целей;</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самостоятельно анализировать условия и пути достижения цели;</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самостоятельно </w:t>
      </w:r>
      <w:r w:rsidRPr="005141A8">
        <w:rPr>
          <w:rFonts w:eastAsiaTheme="minorHAnsi"/>
          <w:i/>
          <w:iCs/>
          <w:lang w:eastAsia="en-US"/>
        </w:rPr>
        <w:t xml:space="preserve">составлять план </w:t>
      </w:r>
      <w:r w:rsidRPr="005141A8">
        <w:rPr>
          <w:rFonts w:eastAsiaTheme="minorHAnsi"/>
          <w:lang w:eastAsia="en-US"/>
        </w:rPr>
        <w:t>решения учебной проблемы;</w:t>
      </w:r>
    </w:p>
    <w:p w:rsidR="005141A8" w:rsidRPr="005141A8" w:rsidRDefault="005141A8" w:rsidP="005141A8">
      <w:pPr>
        <w:suppressAutoHyphens w:val="0"/>
        <w:autoSpaceDE w:val="0"/>
        <w:autoSpaceDN w:val="0"/>
        <w:adjustRightInd w:val="0"/>
        <w:rPr>
          <w:rFonts w:eastAsiaTheme="minorHAnsi"/>
          <w:i/>
          <w:iCs/>
          <w:lang w:eastAsia="en-US"/>
        </w:rPr>
      </w:pPr>
      <w:r w:rsidRPr="005141A8">
        <w:rPr>
          <w:rFonts w:eastAsiaTheme="minorHAnsi"/>
          <w:lang w:eastAsia="en-US"/>
        </w:rPr>
        <w:t xml:space="preserve">– </w:t>
      </w:r>
      <w:r w:rsidRPr="005141A8">
        <w:rPr>
          <w:rFonts w:eastAsiaTheme="minorHAnsi"/>
          <w:i/>
          <w:iCs/>
          <w:lang w:eastAsia="en-US"/>
        </w:rPr>
        <w:t xml:space="preserve">работать </w:t>
      </w:r>
      <w:r w:rsidRPr="005141A8">
        <w:rPr>
          <w:rFonts w:eastAsiaTheme="minorHAnsi"/>
          <w:lang w:eastAsia="en-US"/>
        </w:rPr>
        <w:t xml:space="preserve">по плану, сверяя свои действия с целью, </w:t>
      </w:r>
      <w:r w:rsidRPr="005141A8">
        <w:rPr>
          <w:rFonts w:eastAsiaTheme="minorHAnsi"/>
          <w:i/>
          <w:iCs/>
          <w:lang w:eastAsia="en-US"/>
        </w:rPr>
        <w:t>прогнозировать, корректировать</w:t>
      </w:r>
      <w:r w:rsidRPr="005141A8">
        <w:rPr>
          <w:rFonts w:eastAsiaTheme="minorHAnsi"/>
          <w:lang w:eastAsia="en-US"/>
        </w:rPr>
        <w:t>свою деятельность;</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в диалоге с учителем </w:t>
      </w:r>
      <w:r w:rsidRPr="005141A8">
        <w:rPr>
          <w:rFonts w:eastAsiaTheme="minorHAnsi"/>
          <w:i/>
          <w:iCs/>
          <w:lang w:eastAsia="en-US"/>
        </w:rPr>
        <w:t xml:space="preserve">вырабатывать </w:t>
      </w:r>
      <w:r w:rsidRPr="005141A8">
        <w:rPr>
          <w:rFonts w:eastAsiaTheme="minorHAnsi"/>
          <w:lang w:eastAsia="en-US"/>
        </w:rPr>
        <w:t xml:space="preserve">критерии оценки и </w:t>
      </w:r>
      <w:r w:rsidRPr="005141A8">
        <w:rPr>
          <w:rFonts w:eastAsiaTheme="minorHAnsi"/>
          <w:i/>
          <w:iCs/>
          <w:lang w:eastAsia="en-US"/>
        </w:rPr>
        <w:t xml:space="preserve">определять </w:t>
      </w:r>
      <w:r w:rsidRPr="005141A8">
        <w:rPr>
          <w:rFonts w:eastAsiaTheme="minorHAnsi"/>
          <w:lang w:eastAsia="en-US"/>
        </w:rPr>
        <w:t>степеньуспешности своей работы и работы других в соответствии с этими критериями.</w:t>
      </w:r>
    </w:p>
    <w:p w:rsidR="005141A8" w:rsidRPr="005141A8" w:rsidRDefault="005141A8" w:rsidP="005141A8">
      <w:pPr>
        <w:suppressAutoHyphens w:val="0"/>
        <w:autoSpaceDE w:val="0"/>
        <w:autoSpaceDN w:val="0"/>
        <w:adjustRightInd w:val="0"/>
        <w:ind w:firstLine="708"/>
        <w:rPr>
          <w:rFonts w:eastAsiaTheme="minorHAnsi"/>
          <w:lang w:eastAsia="en-US"/>
        </w:rPr>
      </w:pPr>
      <w:r w:rsidRPr="005141A8">
        <w:rPr>
          <w:rFonts w:eastAsiaTheme="minorHAnsi"/>
          <w:lang w:eastAsia="en-US"/>
        </w:rPr>
        <w:t>Средством формирования регулятивных УУД служат технология продуктивногочтения и технология оценивания образовательных достижений (учебных успехов).</w:t>
      </w:r>
    </w:p>
    <w:p w:rsidR="005141A8" w:rsidRPr="005141A8" w:rsidRDefault="005141A8" w:rsidP="005141A8">
      <w:pPr>
        <w:suppressAutoHyphens w:val="0"/>
        <w:autoSpaceDE w:val="0"/>
        <w:autoSpaceDN w:val="0"/>
        <w:adjustRightInd w:val="0"/>
        <w:rPr>
          <w:rFonts w:eastAsiaTheme="minorHAnsi"/>
          <w:b/>
          <w:i/>
          <w:iCs/>
          <w:lang w:eastAsia="en-US"/>
        </w:rPr>
      </w:pPr>
      <w:r w:rsidRPr="005141A8">
        <w:rPr>
          <w:rFonts w:eastAsiaTheme="minorHAnsi"/>
          <w:b/>
          <w:i/>
          <w:iCs/>
          <w:lang w:eastAsia="en-US"/>
        </w:rPr>
        <w:t>Познавательные УУД:</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самостоятельно </w:t>
      </w:r>
      <w:r w:rsidRPr="005141A8">
        <w:rPr>
          <w:rFonts w:eastAsiaTheme="minorHAnsi"/>
          <w:i/>
          <w:iCs/>
          <w:lang w:eastAsia="en-US"/>
        </w:rPr>
        <w:t xml:space="preserve">вычитывать </w:t>
      </w:r>
      <w:r w:rsidRPr="005141A8">
        <w:rPr>
          <w:rFonts w:eastAsiaTheme="minorHAnsi"/>
          <w:lang w:eastAsia="en-US"/>
        </w:rPr>
        <w:t xml:space="preserve">все виды текстовой информации: </w:t>
      </w:r>
      <w:proofErr w:type="spellStart"/>
      <w:r w:rsidRPr="005141A8">
        <w:rPr>
          <w:rFonts w:eastAsiaTheme="minorHAnsi"/>
          <w:lang w:eastAsia="en-US"/>
        </w:rPr>
        <w:t>фактуальную</w:t>
      </w:r>
      <w:proofErr w:type="gramStart"/>
      <w:r w:rsidRPr="005141A8">
        <w:rPr>
          <w:rFonts w:eastAsiaTheme="minorHAnsi"/>
          <w:lang w:eastAsia="en-US"/>
        </w:rPr>
        <w:t>,п</w:t>
      </w:r>
      <w:proofErr w:type="gramEnd"/>
      <w:r w:rsidRPr="005141A8">
        <w:rPr>
          <w:rFonts w:eastAsiaTheme="minorHAnsi"/>
          <w:lang w:eastAsia="en-US"/>
        </w:rPr>
        <w:t>одтекстовую</w:t>
      </w:r>
      <w:proofErr w:type="spellEnd"/>
      <w:r w:rsidRPr="005141A8">
        <w:rPr>
          <w:rFonts w:eastAsiaTheme="minorHAnsi"/>
          <w:lang w:eastAsia="en-US"/>
        </w:rPr>
        <w:t xml:space="preserve">, концептуальную; адекватно </w:t>
      </w:r>
      <w:r w:rsidRPr="005141A8">
        <w:rPr>
          <w:rFonts w:eastAsiaTheme="minorHAnsi"/>
          <w:i/>
          <w:iCs/>
          <w:lang w:eastAsia="en-US"/>
        </w:rPr>
        <w:t xml:space="preserve">понимать </w:t>
      </w:r>
      <w:r w:rsidRPr="005141A8">
        <w:rPr>
          <w:rFonts w:eastAsiaTheme="minorHAnsi"/>
          <w:lang w:eastAsia="en-US"/>
        </w:rPr>
        <w:t xml:space="preserve">основную и дополнительнуюинформацию текста, воспринятого </w:t>
      </w:r>
      <w:r w:rsidRPr="005141A8">
        <w:rPr>
          <w:rFonts w:eastAsiaTheme="minorHAnsi"/>
          <w:iCs/>
          <w:lang w:eastAsia="en-US"/>
        </w:rPr>
        <w:t xml:space="preserve">на </w:t>
      </w:r>
      <w:r w:rsidRPr="005141A8">
        <w:rPr>
          <w:rFonts w:eastAsiaTheme="minorHAnsi"/>
          <w:lang w:eastAsia="en-US"/>
        </w:rPr>
        <w:t>слух;</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пользоваться </w:t>
      </w:r>
      <w:r w:rsidRPr="005141A8">
        <w:rPr>
          <w:rFonts w:eastAsiaTheme="minorHAnsi"/>
          <w:lang w:eastAsia="en-US"/>
        </w:rPr>
        <w:t>разными видами чтения: изучающим, просмотровым</w:t>
      </w:r>
      <w:proofErr w:type="gramStart"/>
      <w:r w:rsidRPr="005141A8">
        <w:rPr>
          <w:rFonts w:eastAsiaTheme="minorHAnsi"/>
          <w:lang w:eastAsia="en-US"/>
        </w:rPr>
        <w:t>,о</w:t>
      </w:r>
      <w:proofErr w:type="gramEnd"/>
      <w:r w:rsidRPr="005141A8">
        <w:rPr>
          <w:rFonts w:eastAsiaTheme="minorHAnsi"/>
          <w:lang w:eastAsia="en-US"/>
        </w:rPr>
        <w:t>знакомительным;</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извлекать </w:t>
      </w:r>
      <w:r w:rsidRPr="005141A8">
        <w:rPr>
          <w:rFonts w:eastAsiaTheme="minorHAnsi"/>
          <w:lang w:eastAsia="en-US"/>
        </w:rPr>
        <w:t xml:space="preserve">информацию, представленную в разных формах (сплошной </w:t>
      </w:r>
      <w:proofErr w:type="spellStart"/>
      <w:r w:rsidRPr="005141A8">
        <w:rPr>
          <w:rFonts w:eastAsiaTheme="minorHAnsi"/>
          <w:lang w:eastAsia="en-US"/>
        </w:rPr>
        <w:t>текст</w:t>
      </w:r>
      <w:proofErr w:type="gramStart"/>
      <w:r w:rsidRPr="005141A8">
        <w:rPr>
          <w:rFonts w:eastAsiaTheme="minorHAnsi"/>
          <w:lang w:eastAsia="en-US"/>
        </w:rPr>
        <w:t>;н</w:t>
      </w:r>
      <w:proofErr w:type="gramEnd"/>
      <w:r w:rsidRPr="005141A8">
        <w:rPr>
          <w:rFonts w:eastAsiaTheme="minorHAnsi"/>
          <w:lang w:eastAsia="en-US"/>
        </w:rPr>
        <w:t>есплошной</w:t>
      </w:r>
      <w:proofErr w:type="spellEnd"/>
      <w:r w:rsidRPr="005141A8">
        <w:rPr>
          <w:rFonts w:eastAsiaTheme="minorHAnsi"/>
          <w:lang w:eastAsia="en-US"/>
        </w:rPr>
        <w:t xml:space="preserve"> текст – иллюстрация, таблица, схема);</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владеть различными видами </w:t>
      </w:r>
      <w:proofErr w:type="spellStart"/>
      <w:r w:rsidRPr="005141A8">
        <w:rPr>
          <w:rFonts w:eastAsiaTheme="minorHAnsi"/>
          <w:i/>
          <w:iCs/>
          <w:lang w:eastAsia="en-US"/>
        </w:rPr>
        <w:t>аудировани</w:t>
      </w:r>
      <w:proofErr w:type="gramStart"/>
      <w:r w:rsidRPr="005141A8">
        <w:rPr>
          <w:rFonts w:eastAsiaTheme="minorHAnsi"/>
          <w:i/>
          <w:iCs/>
          <w:lang w:eastAsia="en-US"/>
        </w:rPr>
        <w:t>я</w:t>
      </w:r>
      <w:proofErr w:type="spellEnd"/>
      <w:r w:rsidRPr="005141A8">
        <w:rPr>
          <w:rFonts w:eastAsiaTheme="minorHAnsi"/>
          <w:lang w:eastAsia="en-US"/>
        </w:rPr>
        <w:t>(</w:t>
      </w:r>
      <w:proofErr w:type="gramEnd"/>
      <w:r w:rsidRPr="005141A8">
        <w:rPr>
          <w:rFonts w:eastAsiaTheme="minorHAnsi"/>
          <w:lang w:eastAsia="en-US"/>
        </w:rPr>
        <w:t xml:space="preserve">выборочным, </w:t>
      </w:r>
      <w:proofErr w:type="spellStart"/>
      <w:r w:rsidRPr="005141A8">
        <w:rPr>
          <w:rFonts w:eastAsiaTheme="minorHAnsi"/>
          <w:lang w:eastAsia="en-US"/>
        </w:rPr>
        <w:t>ознакомительным,детальным</w:t>
      </w:r>
      <w:proofErr w:type="spellEnd"/>
      <w:r w:rsidRPr="005141A8">
        <w:rPr>
          <w:rFonts w:eastAsiaTheme="minorHAnsi"/>
          <w:lang w:eastAsia="en-US"/>
        </w:rPr>
        <w:t>);</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lastRenderedPageBreak/>
        <w:t xml:space="preserve">– </w:t>
      </w:r>
      <w:r w:rsidRPr="005141A8">
        <w:rPr>
          <w:rFonts w:eastAsiaTheme="minorHAnsi"/>
          <w:i/>
          <w:iCs/>
          <w:lang w:eastAsia="en-US"/>
        </w:rPr>
        <w:t xml:space="preserve">перерабатывать </w:t>
      </w:r>
      <w:r w:rsidRPr="005141A8">
        <w:rPr>
          <w:rFonts w:eastAsiaTheme="minorHAnsi"/>
          <w:lang w:eastAsia="en-US"/>
        </w:rPr>
        <w:t xml:space="preserve">и </w:t>
      </w:r>
      <w:r w:rsidRPr="005141A8">
        <w:rPr>
          <w:rFonts w:eastAsiaTheme="minorHAnsi"/>
          <w:i/>
          <w:iCs/>
          <w:lang w:eastAsia="en-US"/>
        </w:rPr>
        <w:t xml:space="preserve">преобразовывать </w:t>
      </w:r>
      <w:r w:rsidRPr="005141A8">
        <w:rPr>
          <w:rFonts w:eastAsiaTheme="minorHAnsi"/>
          <w:lang w:eastAsia="en-US"/>
        </w:rPr>
        <w:t>информацию из одной формы в другу</w:t>
      </w:r>
      <w:proofErr w:type="gramStart"/>
      <w:r w:rsidRPr="005141A8">
        <w:rPr>
          <w:rFonts w:eastAsiaTheme="minorHAnsi"/>
          <w:lang w:eastAsia="en-US"/>
        </w:rPr>
        <w:t>ю(</w:t>
      </w:r>
      <w:proofErr w:type="gramEnd"/>
      <w:r w:rsidRPr="005141A8">
        <w:rPr>
          <w:rFonts w:eastAsiaTheme="minorHAnsi"/>
          <w:lang w:eastAsia="en-US"/>
        </w:rPr>
        <w:t>составлять план, таблицу, схему);</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излагать </w:t>
      </w:r>
      <w:r w:rsidRPr="005141A8">
        <w:rPr>
          <w:rFonts w:eastAsiaTheme="minorHAnsi"/>
          <w:lang w:eastAsia="en-US"/>
        </w:rPr>
        <w:t>содержание прочитанного (прослушанного) текста подробно, сжато</w:t>
      </w:r>
      <w:proofErr w:type="gramStart"/>
      <w:r w:rsidRPr="005141A8">
        <w:rPr>
          <w:rFonts w:eastAsiaTheme="minorHAnsi"/>
          <w:lang w:eastAsia="en-US"/>
        </w:rPr>
        <w:t>,в</w:t>
      </w:r>
      <w:proofErr w:type="gramEnd"/>
      <w:r w:rsidRPr="005141A8">
        <w:rPr>
          <w:rFonts w:eastAsiaTheme="minorHAnsi"/>
          <w:lang w:eastAsia="en-US"/>
        </w:rPr>
        <w:t>ыборочно;</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пользоваться </w:t>
      </w:r>
      <w:r w:rsidRPr="005141A8">
        <w:rPr>
          <w:rFonts w:eastAsiaTheme="minorHAnsi"/>
          <w:lang w:eastAsia="en-US"/>
        </w:rPr>
        <w:t>словарями, справочниками;</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осуществлять </w:t>
      </w:r>
      <w:r w:rsidRPr="005141A8">
        <w:rPr>
          <w:rFonts w:eastAsiaTheme="minorHAnsi"/>
          <w:lang w:eastAsia="en-US"/>
        </w:rPr>
        <w:t>анализ и синтез;</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устанавливать </w:t>
      </w:r>
      <w:r w:rsidRPr="005141A8">
        <w:rPr>
          <w:rFonts w:eastAsiaTheme="minorHAnsi"/>
          <w:lang w:eastAsia="en-US"/>
        </w:rPr>
        <w:t>причинно-следственные связи;</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строить </w:t>
      </w:r>
      <w:r w:rsidRPr="005141A8">
        <w:rPr>
          <w:rFonts w:eastAsiaTheme="minorHAnsi"/>
          <w:lang w:eastAsia="en-US"/>
        </w:rPr>
        <w:t>рассуждения.</w:t>
      </w:r>
    </w:p>
    <w:p w:rsidR="005141A8" w:rsidRPr="005141A8" w:rsidRDefault="005141A8" w:rsidP="005141A8">
      <w:pPr>
        <w:suppressAutoHyphens w:val="0"/>
        <w:autoSpaceDE w:val="0"/>
        <w:autoSpaceDN w:val="0"/>
        <w:adjustRightInd w:val="0"/>
        <w:ind w:firstLine="708"/>
        <w:rPr>
          <w:rFonts w:eastAsiaTheme="minorHAnsi"/>
          <w:lang w:eastAsia="en-US"/>
        </w:rPr>
      </w:pPr>
      <w:r w:rsidRPr="005141A8">
        <w:rPr>
          <w:rFonts w:eastAsiaTheme="minorHAnsi"/>
          <w:lang w:eastAsia="en-US"/>
        </w:rPr>
        <w:t xml:space="preserve">Средством развития </w:t>
      </w:r>
      <w:proofErr w:type="gramStart"/>
      <w:r w:rsidRPr="005141A8">
        <w:rPr>
          <w:rFonts w:eastAsiaTheme="minorHAnsi"/>
          <w:lang w:eastAsia="en-US"/>
        </w:rPr>
        <w:t>познавательных</w:t>
      </w:r>
      <w:proofErr w:type="gramEnd"/>
      <w:r w:rsidRPr="005141A8">
        <w:rPr>
          <w:rFonts w:eastAsiaTheme="minorHAnsi"/>
          <w:lang w:eastAsia="en-US"/>
        </w:rPr>
        <w:t xml:space="preserve"> УУД служат тексты учебника и его методический</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аппарат; технология продуктивного чтения.</w:t>
      </w:r>
    </w:p>
    <w:p w:rsidR="005141A8" w:rsidRPr="005141A8" w:rsidRDefault="005141A8" w:rsidP="005141A8">
      <w:pPr>
        <w:suppressAutoHyphens w:val="0"/>
        <w:autoSpaceDE w:val="0"/>
        <w:autoSpaceDN w:val="0"/>
        <w:adjustRightInd w:val="0"/>
        <w:rPr>
          <w:rFonts w:eastAsiaTheme="minorHAnsi"/>
          <w:b/>
          <w:i/>
          <w:iCs/>
          <w:lang w:eastAsia="en-US"/>
        </w:rPr>
      </w:pPr>
      <w:r w:rsidRPr="005141A8">
        <w:rPr>
          <w:rFonts w:eastAsiaTheme="minorHAnsi"/>
          <w:b/>
          <w:i/>
          <w:iCs/>
          <w:lang w:eastAsia="en-US"/>
        </w:rPr>
        <w:t>Коммуникативные УУД:</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учитывать </w:t>
      </w:r>
      <w:r w:rsidRPr="005141A8">
        <w:rPr>
          <w:rFonts w:eastAsiaTheme="minorHAnsi"/>
          <w:lang w:eastAsia="en-US"/>
        </w:rPr>
        <w:t>разные мнения и стремиться к координации различных позиций всотрудничестве;</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уметь </w:t>
      </w:r>
      <w:r w:rsidRPr="005141A8">
        <w:rPr>
          <w:rFonts w:eastAsiaTheme="minorHAnsi"/>
          <w:lang w:eastAsia="en-US"/>
        </w:rPr>
        <w:t>формулировать собственное мнение и позицию, аргументировать еѐ икоординировать еѐ с позициями партнѐров в сотрудничестве при выработке общегорешения в совместной деятельности;</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уметь </w:t>
      </w:r>
      <w:r w:rsidRPr="005141A8">
        <w:rPr>
          <w:rFonts w:eastAsiaTheme="minorHAnsi"/>
          <w:lang w:eastAsia="en-US"/>
        </w:rPr>
        <w:t>устанавливать и сравнивать разные точки зрения прежде, чем приниматьрешения и делать выборы;</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уметь </w:t>
      </w:r>
      <w:r w:rsidRPr="005141A8">
        <w:rPr>
          <w:rFonts w:eastAsiaTheme="minorHAnsi"/>
          <w:lang w:eastAsia="en-US"/>
        </w:rPr>
        <w:t>договариваться и приходить к общему решению в совместной деятельности, втом числе в ситуации столкновения интересов;</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уметь </w:t>
      </w:r>
      <w:r w:rsidRPr="005141A8">
        <w:rPr>
          <w:rFonts w:eastAsiaTheme="minorHAnsi"/>
          <w:lang w:eastAsia="en-US"/>
        </w:rPr>
        <w:t>задавать вопросы, необходимые для организации собственной деятельности исотрудничества с партнѐром;</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уметь </w:t>
      </w:r>
      <w:r w:rsidRPr="005141A8">
        <w:rPr>
          <w:rFonts w:eastAsiaTheme="minorHAnsi"/>
          <w:lang w:eastAsia="en-US"/>
        </w:rPr>
        <w:t>осуществлять взаимный контроль и оказывать в сотрудничестве необходимуювзаимопомощь;</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осознавать </w:t>
      </w:r>
      <w:r w:rsidRPr="005141A8">
        <w:rPr>
          <w:rFonts w:eastAsiaTheme="minorHAnsi"/>
          <w:lang w:eastAsia="en-US"/>
        </w:rPr>
        <w:t>важность коммуникативных умений в жизни человека;</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оформлять </w:t>
      </w:r>
      <w:r w:rsidRPr="005141A8">
        <w:rPr>
          <w:rFonts w:eastAsiaTheme="minorHAnsi"/>
          <w:lang w:eastAsia="en-US"/>
        </w:rPr>
        <w:t>свои мысли в устной и письменной форме с учѐтом речевой ситуации</w:t>
      </w:r>
      <w:proofErr w:type="gramStart"/>
      <w:r w:rsidRPr="005141A8">
        <w:rPr>
          <w:rFonts w:eastAsiaTheme="minorHAnsi"/>
          <w:lang w:eastAsia="en-US"/>
        </w:rPr>
        <w:t>;</w:t>
      </w:r>
      <w:r w:rsidRPr="005141A8">
        <w:rPr>
          <w:rFonts w:eastAsiaTheme="minorHAnsi"/>
          <w:i/>
          <w:iCs/>
          <w:lang w:eastAsia="en-US"/>
        </w:rPr>
        <w:t>с</w:t>
      </w:r>
      <w:proofErr w:type="gramEnd"/>
      <w:r w:rsidRPr="005141A8">
        <w:rPr>
          <w:rFonts w:eastAsiaTheme="minorHAnsi"/>
          <w:i/>
          <w:iCs/>
          <w:lang w:eastAsia="en-US"/>
        </w:rPr>
        <w:t xml:space="preserve">оздавать </w:t>
      </w:r>
      <w:r w:rsidRPr="005141A8">
        <w:rPr>
          <w:rFonts w:eastAsiaTheme="minorHAnsi"/>
          <w:lang w:eastAsia="en-US"/>
        </w:rPr>
        <w:t>тексты различного типа, стиля, жанра;</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оценивать </w:t>
      </w:r>
      <w:r w:rsidRPr="005141A8">
        <w:rPr>
          <w:rFonts w:eastAsiaTheme="minorHAnsi"/>
          <w:lang w:eastAsia="en-US"/>
        </w:rPr>
        <w:t>и редактировать устное и письменное речевое высказывание;</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адекватно использовать </w:t>
      </w:r>
      <w:r w:rsidRPr="005141A8">
        <w:rPr>
          <w:rFonts w:eastAsiaTheme="minorHAnsi"/>
          <w:lang w:eastAsia="en-US"/>
        </w:rPr>
        <w:t xml:space="preserve">речевые средства для решения </w:t>
      </w:r>
      <w:proofErr w:type="gramStart"/>
      <w:r w:rsidRPr="005141A8">
        <w:rPr>
          <w:rFonts w:eastAsiaTheme="minorHAnsi"/>
          <w:lang w:eastAsia="en-US"/>
        </w:rPr>
        <w:t>различных</w:t>
      </w:r>
      <w:proofErr w:type="gramEnd"/>
      <w:r w:rsidRPr="005141A8">
        <w:rPr>
          <w:rFonts w:eastAsiaTheme="minorHAnsi"/>
          <w:lang w:eastAsia="en-US"/>
        </w:rPr>
        <w:t xml:space="preserve"> коммуникативныхзадач; владеть монологической и диалогической формами речи, различными видамимонолога и диалога;</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высказывать </w:t>
      </w:r>
      <w:r w:rsidRPr="005141A8">
        <w:rPr>
          <w:rFonts w:eastAsiaTheme="minorHAnsi"/>
          <w:lang w:eastAsia="en-US"/>
        </w:rPr>
        <w:t xml:space="preserve">и </w:t>
      </w:r>
      <w:r w:rsidRPr="005141A8">
        <w:rPr>
          <w:rFonts w:eastAsiaTheme="minorHAnsi"/>
          <w:i/>
          <w:iCs/>
          <w:lang w:eastAsia="en-US"/>
        </w:rPr>
        <w:t xml:space="preserve">обосновывать </w:t>
      </w:r>
      <w:r w:rsidRPr="005141A8">
        <w:rPr>
          <w:rFonts w:eastAsiaTheme="minorHAnsi"/>
          <w:lang w:eastAsia="en-US"/>
        </w:rPr>
        <w:t>свою точку зрения;</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слушать </w:t>
      </w:r>
      <w:r w:rsidRPr="005141A8">
        <w:rPr>
          <w:rFonts w:eastAsiaTheme="minorHAnsi"/>
          <w:lang w:eastAsia="en-US"/>
        </w:rPr>
        <w:t xml:space="preserve">и </w:t>
      </w:r>
      <w:r w:rsidRPr="005141A8">
        <w:rPr>
          <w:rFonts w:eastAsiaTheme="minorHAnsi"/>
          <w:i/>
          <w:iCs/>
          <w:lang w:eastAsia="en-US"/>
        </w:rPr>
        <w:t xml:space="preserve">слышать </w:t>
      </w:r>
      <w:r w:rsidRPr="005141A8">
        <w:rPr>
          <w:rFonts w:eastAsiaTheme="minorHAnsi"/>
          <w:lang w:eastAsia="en-US"/>
        </w:rPr>
        <w:t>других, пытаться принимать иную точку зрения, быть готовымкорректировать свою точку зрения;</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выступать </w:t>
      </w:r>
      <w:r w:rsidRPr="005141A8">
        <w:rPr>
          <w:rFonts w:eastAsiaTheme="minorHAnsi"/>
          <w:lang w:eastAsia="en-US"/>
        </w:rPr>
        <w:t>перед аудиторией сверстников с сообщениями;</w:t>
      </w:r>
    </w:p>
    <w:p w:rsid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договариваться </w:t>
      </w:r>
      <w:r w:rsidRPr="005141A8">
        <w:rPr>
          <w:rFonts w:eastAsiaTheme="minorHAnsi"/>
          <w:lang w:eastAsia="en-US"/>
        </w:rPr>
        <w:t>и приходить к общему решению в совместной деятельности;</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задавать вопросы</w:t>
      </w:r>
      <w:r w:rsidRPr="005141A8">
        <w:rPr>
          <w:rFonts w:eastAsiaTheme="minorHAnsi"/>
          <w:lang w:eastAsia="en-US"/>
        </w:rPr>
        <w:t>.</w:t>
      </w:r>
    </w:p>
    <w:p w:rsidR="005141A8" w:rsidRPr="005141A8" w:rsidRDefault="005141A8" w:rsidP="005141A8">
      <w:pPr>
        <w:suppressAutoHyphens w:val="0"/>
        <w:autoSpaceDE w:val="0"/>
        <w:autoSpaceDN w:val="0"/>
        <w:adjustRightInd w:val="0"/>
        <w:jc w:val="center"/>
        <w:rPr>
          <w:rFonts w:eastAsiaTheme="minorHAnsi"/>
          <w:lang w:eastAsia="en-US"/>
        </w:rPr>
      </w:pPr>
      <w:r w:rsidRPr="005141A8">
        <w:rPr>
          <w:rFonts w:eastAsiaTheme="minorHAnsi"/>
          <w:b/>
          <w:bCs/>
          <w:lang w:eastAsia="en-US"/>
        </w:rPr>
        <w:t xml:space="preserve">Предметными результатами </w:t>
      </w:r>
      <w:r w:rsidRPr="005141A8">
        <w:rPr>
          <w:rFonts w:eastAsiaTheme="minorHAnsi"/>
          <w:lang w:eastAsia="en-US"/>
        </w:rPr>
        <w:t xml:space="preserve">изучения курса «Литература» является </w:t>
      </w:r>
      <w:proofErr w:type="spellStart"/>
      <w:r w:rsidRPr="005141A8">
        <w:rPr>
          <w:rFonts w:eastAsiaTheme="minorHAnsi"/>
          <w:lang w:eastAsia="en-US"/>
        </w:rPr>
        <w:t>сформированность</w:t>
      </w:r>
      <w:proofErr w:type="spellEnd"/>
      <w:r w:rsidRPr="005141A8">
        <w:rPr>
          <w:rFonts w:eastAsiaTheme="minorHAnsi"/>
          <w:lang w:eastAsia="en-US"/>
        </w:rPr>
        <w:t xml:space="preserve"> следующих умений:</w:t>
      </w:r>
    </w:p>
    <w:p w:rsidR="005141A8" w:rsidRPr="005141A8" w:rsidRDefault="005141A8" w:rsidP="005141A8">
      <w:pPr>
        <w:suppressAutoHyphens w:val="0"/>
        <w:autoSpaceDE w:val="0"/>
        <w:autoSpaceDN w:val="0"/>
        <w:adjustRightInd w:val="0"/>
        <w:rPr>
          <w:rFonts w:eastAsiaTheme="minorHAnsi"/>
          <w:b/>
          <w:bCs/>
          <w:lang w:eastAsia="en-US"/>
        </w:rPr>
      </w:pPr>
      <w:r w:rsidRPr="005141A8">
        <w:rPr>
          <w:rFonts w:eastAsiaTheme="minorHAnsi"/>
          <w:b/>
          <w:bCs/>
          <w:lang w:eastAsia="en-US"/>
        </w:rPr>
        <w:t>На базовом уровне:</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осознанно </w:t>
      </w:r>
      <w:r w:rsidRPr="005141A8">
        <w:rPr>
          <w:rFonts w:eastAsiaTheme="minorHAnsi"/>
          <w:i/>
          <w:iCs/>
          <w:lang w:eastAsia="en-US"/>
        </w:rPr>
        <w:t xml:space="preserve">воспринимать </w:t>
      </w:r>
      <w:r w:rsidRPr="005141A8">
        <w:rPr>
          <w:rFonts w:eastAsiaTheme="minorHAnsi"/>
          <w:lang w:eastAsia="en-US"/>
        </w:rPr>
        <w:t xml:space="preserve">и </w:t>
      </w:r>
      <w:r w:rsidRPr="005141A8">
        <w:rPr>
          <w:rFonts w:eastAsiaTheme="minorHAnsi"/>
          <w:i/>
          <w:iCs/>
          <w:lang w:eastAsia="en-US"/>
        </w:rPr>
        <w:t xml:space="preserve">понимать </w:t>
      </w:r>
      <w:r w:rsidRPr="005141A8">
        <w:rPr>
          <w:rFonts w:eastAsiaTheme="minorHAnsi"/>
          <w:lang w:eastAsia="en-US"/>
        </w:rPr>
        <w:t xml:space="preserve">фольклорный текст; </w:t>
      </w:r>
      <w:r w:rsidRPr="005141A8">
        <w:rPr>
          <w:rFonts w:eastAsiaTheme="minorHAnsi"/>
          <w:i/>
          <w:iCs/>
          <w:lang w:eastAsia="en-US"/>
        </w:rPr>
        <w:t xml:space="preserve">различать </w:t>
      </w:r>
      <w:r w:rsidRPr="005141A8">
        <w:rPr>
          <w:rFonts w:eastAsiaTheme="minorHAnsi"/>
          <w:lang w:eastAsia="en-US"/>
        </w:rPr>
        <w:t xml:space="preserve">фольклорные илитературные произведения, </w:t>
      </w:r>
      <w:r w:rsidRPr="005141A8">
        <w:rPr>
          <w:rFonts w:eastAsiaTheme="minorHAnsi"/>
          <w:i/>
          <w:iCs/>
          <w:lang w:eastAsia="en-US"/>
        </w:rPr>
        <w:t xml:space="preserve">обращаться </w:t>
      </w:r>
      <w:r w:rsidRPr="005141A8">
        <w:rPr>
          <w:rFonts w:eastAsiaTheme="minorHAnsi"/>
          <w:lang w:eastAsia="en-US"/>
        </w:rPr>
        <w:t xml:space="preserve">к пословицам, поговоркам, фольклорнымобразам в различных ситуациях речевого общения, </w:t>
      </w:r>
      <w:r w:rsidRPr="005141A8">
        <w:rPr>
          <w:rFonts w:eastAsiaTheme="minorHAnsi"/>
          <w:i/>
          <w:iCs/>
          <w:lang w:eastAsia="en-US"/>
        </w:rPr>
        <w:t xml:space="preserve">сопоставлять </w:t>
      </w:r>
      <w:r w:rsidRPr="005141A8">
        <w:rPr>
          <w:rFonts w:eastAsiaTheme="minorHAnsi"/>
          <w:lang w:eastAsia="en-US"/>
        </w:rPr>
        <w:t>фольклорную сказку иеѐ интерпретациюсредствами других искусств (иллюстрация, мультипликация</w:t>
      </w:r>
      <w:proofErr w:type="gramStart"/>
      <w:r w:rsidRPr="005141A8">
        <w:rPr>
          <w:rFonts w:eastAsiaTheme="minorHAnsi"/>
          <w:lang w:eastAsia="en-US"/>
        </w:rPr>
        <w:t>,х</w:t>
      </w:r>
      <w:proofErr w:type="gramEnd"/>
      <w:r w:rsidRPr="005141A8">
        <w:rPr>
          <w:rFonts w:eastAsiaTheme="minorHAnsi"/>
          <w:lang w:eastAsia="en-US"/>
        </w:rPr>
        <w:t>удожественный фильм);</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выделять </w:t>
      </w:r>
      <w:r w:rsidRPr="005141A8">
        <w:rPr>
          <w:rFonts w:eastAsiaTheme="minorHAnsi"/>
          <w:lang w:eastAsia="en-US"/>
        </w:rPr>
        <w:t>нравственную проблематику фольклорных текстов как основу для развитияпредставлений о нравственном идеале народа, для формирования представлений орусском национальном характере;</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видеть </w:t>
      </w:r>
      <w:r w:rsidRPr="005141A8">
        <w:rPr>
          <w:rFonts w:eastAsiaTheme="minorHAnsi"/>
          <w:lang w:eastAsia="en-US"/>
        </w:rPr>
        <w:t>черты русского национального характера в героях русских сказок и былин</w:t>
      </w:r>
      <w:proofErr w:type="gramStart"/>
      <w:r w:rsidRPr="005141A8">
        <w:rPr>
          <w:rFonts w:eastAsiaTheme="minorHAnsi"/>
          <w:lang w:eastAsia="en-US"/>
        </w:rPr>
        <w:t>,в</w:t>
      </w:r>
      <w:proofErr w:type="gramEnd"/>
      <w:r w:rsidRPr="005141A8">
        <w:rPr>
          <w:rFonts w:eastAsiaTheme="minorHAnsi"/>
          <w:lang w:eastAsia="en-US"/>
        </w:rPr>
        <w:t>идеть черты национального характера других народов в героях народного эпоса;</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выбирать </w:t>
      </w:r>
      <w:r w:rsidRPr="005141A8">
        <w:rPr>
          <w:rFonts w:eastAsiaTheme="minorHAnsi"/>
          <w:lang w:eastAsia="en-US"/>
        </w:rPr>
        <w:t>фольклорные произведения для самостоятельного чтения;</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использовать </w:t>
      </w:r>
      <w:r w:rsidRPr="005141A8">
        <w:rPr>
          <w:rFonts w:eastAsiaTheme="minorHAnsi"/>
          <w:lang w:eastAsia="en-US"/>
        </w:rPr>
        <w:t xml:space="preserve">малые фольклорные жанры в </w:t>
      </w:r>
      <w:proofErr w:type="gramStart"/>
      <w:r w:rsidRPr="005141A8">
        <w:rPr>
          <w:rFonts w:eastAsiaTheme="minorHAnsi"/>
          <w:lang w:eastAsia="en-US"/>
        </w:rPr>
        <w:t>своих</w:t>
      </w:r>
      <w:proofErr w:type="gramEnd"/>
      <w:r w:rsidRPr="005141A8">
        <w:rPr>
          <w:rFonts w:eastAsiaTheme="minorHAnsi"/>
          <w:lang w:eastAsia="en-US"/>
        </w:rPr>
        <w:t xml:space="preserve"> устных и письменныхвысказываниях;</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выразительно </w:t>
      </w:r>
      <w:r w:rsidRPr="005141A8">
        <w:rPr>
          <w:rFonts w:eastAsiaTheme="minorHAnsi"/>
          <w:i/>
          <w:iCs/>
          <w:lang w:eastAsia="en-US"/>
        </w:rPr>
        <w:t xml:space="preserve">читать </w:t>
      </w:r>
      <w:r w:rsidRPr="005141A8">
        <w:rPr>
          <w:rFonts w:eastAsiaTheme="minorHAnsi"/>
          <w:lang w:eastAsia="en-US"/>
        </w:rPr>
        <w:t>сказки и былины, соблюдая соответствующую интонацию</w:t>
      </w:r>
      <w:proofErr w:type="gramStart"/>
      <w:r w:rsidRPr="005141A8">
        <w:rPr>
          <w:rFonts w:eastAsiaTheme="minorHAnsi"/>
          <w:lang w:eastAsia="en-US"/>
        </w:rPr>
        <w:t>«у</w:t>
      </w:r>
      <w:proofErr w:type="gramEnd"/>
      <w:r w:rsidRPr="005141A8">
        <w:rPr>
          <w:rFonts w:eastAsiaTheme="minorHAnsi"/>
          <w:lang w:eastAsia="en-US"/>
        </w:rPr>
        <w:t>стного высказывания»;</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lastRenderedPageBreak/>
        <w:t xml:space="preserve">– </w:t>
      </w:r>
      <w:r w:rsidRPr="005141A8">
        <w:rPr>
          <w:rFonts w:eastAsiaTheme="minorHAnsi"/>
          <w:i/>
          <w:iCs/>
          <w:lang w:eastAsia="en-US"/>
        </w:rPr>
        <w:t xml:space="preserve">пересказывать </w:t>
      </w:r>
      <w:r w:rsidRPr="005141A8">
        <w:rPr>
          <w:rFonts w:eastAsiaTheme="minorHAnsi"/>
          <w:lang w:eastAsia="en-US"/>
        </w:rPr>
        <w:t xml:space="preserve">сказки, используя в своей речи художественные </w:t>
      </w:r>
      <w:proofErr w:type="gramStart"/>
      <w:r w:rsidRPr="005141A8">
        <w:rPr>
          <w:rFonts w:eastAsiaTheme="minorHAnsi"/>
          <w:lang w:eastAsia="en-US"/>
        </w:rPr>
        <w:t>при</w:t>
      </w:r>
      <w:proofErr w:type="gramEnd"/>
      <w:r w:rsidRPr="005141A8">
        <w:rPr>
          <w:rFonts w:eastAsiaTheme="minorHAnsi"/>
          <w:lang w:eastAsia="en-US"/>
        </w:rPr>
        <w:t>ѐмы, характерныедля народных сказок;</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выявлять </w:t>
      </w:r>
      <w:r w:rsidRPr="005141A8">
        <w:rPr>
          <w:rFonts w:eastAsiaTheme="minorHAnsi"/>
          <w:lang w:eastAsia="en-US"/>
        </w:rPr>
        <w:t>в сказках характерные художественные приемы и на этой основе</w:t>
      </w:r>
      <w:r w:rsidRPr="005141A8">
        <w:rPr>
          <w:rFonts w:eastAsiaTheme="minorHAnsi"/>
          <w:i/>
          <w:iCs/>
          <w:lang w:eastAsia="en-US"/>
        </w:rPr>
        <w:t xml:space="preserve">определять </w:t>
      </w:r>
      <w:r w:rsidRPr="005141A8">
        <w:rPr>
          <w:rFonts w:eastAsiaTheme="minorHAnsi"/>
          <w:lang w:eastAsia="en-US"/>
        </w:rPr>
        <w:t xml:space="preserve">жанровую разновидность сказки, </w:t>
      </w:r>
      <w:r w:rsidRPr="005141A8">
        <w:rPr>
          <w:rFonts w:eastAsiaTheme="minorHAnsi"/>
          <w:i/>
          <w:iCs/>
          <w:lang w:eastAsia="en-US"/>
        </w:rPr>
        <w:t xml:space="preserve">отличать </w:t>
      </w:r>
      <w:r w:rsidRPr="005141A8">
        <w:rPr>
          <w:rFonts w:eastAsiaTheme="minorHAnsi"/>
          <w:lang w:eastAsia="en-US"/>
        </w:rPr>
        <w:t>литературную сказку отфольклорной;</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осознанно </w:t>
      </w:r>
      <w:r w:rsidRPr="005141A8">
        <w:rPr>
          <w:rFonts w:eastAsiaTheme="minorHAnsi"/>
          <w:i/>
          <w:iCs/>
          <w:lang w:eastAsia="en-US"/>
        </w:rPr>
        <w:t xml:space="preserve">воспринимать </w:t>
      </w:r>
      <w:r w:rsidRPr="005141A8">
        <w:rPr>
          <w:rFonts w:eastAsiaTheme="minorHAnsi"/>
          <w:lang w:eastAsia="en-US"/>
        </w:rPr>
        <w:t>художественное произведение в единстве формы исодержания;</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адекватно </w:t>
      </w:r>
      <w:r w:rsidRPr="005141A8">
        <w:rPr>
          <w:rFonts w:eastAsiaTheme="minorHAnsi"/>
          <w:i/>
          <w:iCs/>
          <w:lang w:eastAsia="en-US"/>
        </w:rPr>
        <w:t xml:space="preserve">понимать </w:t>
      </w:r>
      <w:r w:rsidRPr="005141A8">
        <w:rPr>
          <w:rFonts w:eastAsiaTheme="minorHAnsi"/>
          <w:lang w:eastAsia="en-US"/>
        </w:rPr>
        <w:t>художественный текст и давать его смысловой анализ</w:t>
      </w:r>
      <w:proofErr w:type="gramStart"/>
      <w:r w:rsidRPr="005141A8">
        <w:rPr>
          <w:rFonts w:eastAsiaTheme="minorHAnsi"/>
          <w:lang w:eastAsia="en-US"/>
        </w:rPr>
        <w:t>,</w:t>
      </w:r>
      <w:r w:rsidRPr="005141A8">
        <w:rPr>
          <w:rFonts w:eastAsiaTheme="minorHAnsi"/>
          <w:i/>
          <w:iCs/>
          <w:lang w:eastAsia="en-US"/>
        </w:rPr>
        <w:t>и</w:t>
      </w:r>
      <w:proofErr w:type="gramEnd"/>
      <w:r w:rsidRPr="005141A8">
        <w:rPr>
          <w:rFonts w:eastAsiaTheme="minorHAnsi"/>
          <w:i/>
          <w:iCs/>
          <w:lang w:eastAsia="en-US"/>
        </w:rPr>
        <w:t xml:space="preserve">нтерпретировать </w:t>
      </w:r>
      <w:r w:rsidRPr="005141A8">
        <w:rPr>
          <w:rFonts w:eastAsiaTheme="minorHAnsi"/>
          <w:lang w:eastAsia="en-US"/>
        </w:rPr>
        <w:t xml:space="preserve">прочитанное, </w:t>
      </w:r>
      <w:r w:rsidRPr="005141A8">
        <w:rPr>
          <w:rFonts w:eastAsiaTheme="minorHAnsi"/>
          <w:i/>
          <w:iCs/>
          <w:lang w:eastAsia="en-US"/>
        </w:rPr>
        <w:t xml:space="preserve">отбирать </w:t>
      </w:r>
      <w:r w:rsidRPr="005141A8">
        <w:rPr>
          <w:rFonts w:eastAsiaTheme="minorHAnsi"/>
          <w:lang w:eastAsia="en-US"/>
        </w:rPr>
        <w:t>произведения для чтения;</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воспринимать </w:t>
      </w:r>
      <w:r w:rsidRPr="005141A8">
        <w:rPr>
          <w:rFonts w:eastAsiaTheme="minorHAnsi"/>
          <w:lang w:eastAsia="en-US"/>
        </w:rPr>
        <w:t>художественный текст как произведение искусства;</w:t>
      </w:r>
    </w:p>
    <w:p w:rsidR="005141A8" w:rsidRPr="005141A8" w:rsidRDefault="005141A8" w:rsidP="005141A8">
      <w:pPr>
        <w:suppressAutoHyphens w:val="0"/>
        <w:autoSpaceDE w:val="0"/>
        <w:autoSpaceDN w:val="0"/>
        <w:adjustRightInd w:val="0"/>
        <w:rPr>
          <w:rFonts w:eastAsiaTheme="minorHAnsi"/>
          <w:i/>
          <w:iCs/>
          <w:lang w:eastAsia="en-US"/>
        </w:rPr>
      </w:pPr>
      <w:r w:rsidRPr="005141A8">
        <w:rPr>
          <w:rFonts w:eastAsiaTheme="minorHAnsi"/>
          <w:lang w:eastAsia="en-US"/>
        </w:rPr>
        <w:t xml:space="preserve">– </w:t>
      </w:r>
      <w:r w:rsidRPr="005141A8">
        <w:rPr>
          <w:rFonts w:eastAsiaTheme="minorHAnsi"/>
          <w:i/>
          <w:iCs/>
          <w:lang w:eastAsia="en-US"/>
        </w:rPr>
        <w:t xml:space="preserve">определять </w:t>
      </w:r>
      <w:r w:rsidRPr="005141A8">
        <w:rPr>
          <w:rFonts w:eastAsiaTheme="minorHAnsi"/>
          <w:lang w:eastAsia="en-US"/>
        </w:rPr>
        <w:t xml:space="preserve">для себя цели чтения художественной литературы, </w:t>
      </w:r>
      <w:r w:rsidRPr="005141A8">
        <w:rPr>
          <w:rFonts w:eastAsiaTheme="minorHAnsi"/>
          <w:i/>
          <w:iCs/>
          <w:lang w:eastAsia="en-US"/>
        </w:rPr>
        <w:t>выбирать</w:t>
      </w:r>
      <w:r w:rsidRPr="005141A8">
        <w:rPr>
          <w:rFonts w:eastAsiaTheme="minorHAnsi"/>
          <w:lang w:eastAsia="en-US"/>
        </w:rPr>
        <w:t>произведения для самостоятельного чтения;</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выявлять и интерпретировать </w:t>
      </w:r>
      <w:r w:rsidRPr="005141A8">
        <w:rPr>
          <w:rFonts w:eastAsiaTheme="minorHAnsi"/>
          <w:lang w:eastAsia="en-US"/>
        </w:rPr>
        <w:t>авторскую позицию, определять своѐ отношение кней, и на этой основе формировать собственные ценностные ориентации;</w:t>
      </w:r>
    </w:p>
    <w:p w:rsidR="005141A8" w:rsidRPr="005141A8" w:rsidRDefault="005141A8" w:rsidP="005141A8">
      <w:pPr>
        <w:suppressAutoHyphens w:val="0"/>
        <w:autoSpaceDE w:val="0"/>
        <w:autoSpaceDN w:val="0"/>
        <w:adjustRightInd w:val="0"/>
        <w:rPr>
          <w:rFonts w:eastAsiaTheme="minorHAnsi"/>
          <w:i/>
          <w:iCs/>
          <w:lang w:eastAsia="en-US"/>
        </w:rPr>
      </w:pPr>
      <w:r w:rsidRPr="005141A8">
        <w:rPr>
          <w:rFonts w:eastAsiaTheme="minorHAnsi"/>
          <w:lang w:eastAsia="en-US"/>
        </w:rPr>
        <w:t xml:space="preserve">– </w:t>
      </w:r>
      <w:r w:rsidRPr="005141A8">
        <w:rPr>
          <w:rFonts w:eastAsiaTheme="minorHAnsi"/>
          <w:i/>
          <w:iCs/>
          <w:lang w:eastAsia="en-US"/>
        </w:rPr>
        <w:t xml:space="preserve">определять </w:t>
      </w:r>
      <w:r w:rsidRPr="005141A8">
        <w:rPr>
          <w:rFonts w:eastAsiaTheme="minorHAnsi"/>
          <w:lang w:eastAsia="en-US"/>
        </w:rPr>
        <w:t xml:space="preserve">актуальность произведений для читателей разных поколений и </w:t>
      </w:r>
      <w:r w:rsidRPr="005141A8">
        <w:rPr>
          <w:rFonts w:eastAsiaTheme="minorHAnsi"/>
          <w:i/>
          <w:iCs/>
          <w:lang w:eastAsia="en-US"/>
        </w:rPr>
        <w:t xml:space="preserve">вступатьв диалог </w:t>
      </w:r>
      <w:r w:rsidRPr="005141A8">
        <w:rPr>
          <w:rFonts w:eastAsiaTheme="minorHAnsi"/>
          <w:lang w:eastAsia="en-US"/>
        </w:rPr>
        <w:t>с другими читателями;</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создавать </w:t>
      </w:r>
      <w:r w:rsidRPr="005141A8">
        <w:rPr>
          <w:rFonts w:eastAsiaTheme="minorHAnsi"/>
          <w:lang w:eastAsia="en-US"/>
        </w:rPr>
        <w:t xml:space="preserve">собственный текст аналитического и интерпретирующего характера вразличных </w:t>
      </w:r>
      <w:proofErr w:type="gramStart"/>
      <w:r w:rsidRPr="005141A8">
        <w:rPr>
          <w:rFonts w:eastAsiaTheme="minorHAnsi"/>
          <w:lang w:eastAsia="en-US"/>
        </w:rPr>
        <w:t>форматах</w:t>
      </w:r>
      <w:proofErr w:type="gramEnd"/>
      <w:r w:rsidRPr="005141A8">
        <w:rPr>
          <w:rFonts w:eastAsiaTheme="minorHAnsi"/>
          <w:lang w:eastAsia="en-US"/>
        </w:rPr>
        <w:t>;</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сопоставлять </w:t>
      </w:r>
      <w:r w:rsidRPr="005141A8">
        <w:rPr>
          <w:rFonts w:eastAsiaTheme="minorHAnsi"/>
          <w:lang w:eastAsia="en-US"/>
        </w:rPr>
        <w:t>произведение словесного искусства и его воплощение в другихискусствах;</w:t>
      </w:r>
    </w:p>
    <w:p w:rsidR="005141A8" w:rsidRPr="005141A8" w:rsidRDefault="005141A8" w:rsidP="005141A8">
      <w:pPr>
        <w:suppressAutoHyphens w:val="0"/>
        <w:autoSpaceDE w:val="0"/>
        <w:autoSpaceDN w:val="0"/>
        <w:adjustRightInd w:val="0"/>
        <w:rPr>
          <w:rFonts w:eastAsiaTheme="minorHAnsi"/>
          <w:b/>
          <w:bCs/>
          <w:lang w:eastAsia="en-US"/>
        </w:rPr>
      </w:pPr>
      <w:r w:rsidRPr="005141A8">
        <w:rPr>
          <w:rFonts w:eastAsiaTheme="minorHAnsi"/>
          <w:b/>
          <w:bCs/>
          <w:lang w:eastAsia="en-US"/>
        </w:rPr>
        <w:t>На повышенном уровне:</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сравнивать </w:t>
      </w:r>
      <w:r w:rsidRPr="005141A8">
        <w:rPr>
          <w:rFonts w:eastAsiaTheme="minorHAnsi"/>
          <w:lang w:eastAsia="en-US"/>
        </w:rPr>
        <w:t xml:space="preserve">сказки, принадлежащие разным народам, </w:t>
      </w:r>
      <w:r w:rsidRPr="005141A8">
        <w:rPr>
          <w:rFonts w:eastAsiaTheme="minorHAnsi"/>
          <w:i/>
          <w:iCs/>
          <w:lang w:eastAsia="en-US"/>
        </w:rPr>
        <w:t xml:space="preserve">видеть </w:t>
      </w:r>
      <w:r w:rsidRPr="005141A8">
        <w:rPr>
          <w:rFonts w:eastAsiaTheme="minorHAnsi"/>
          <w:lang w:eastAsia="en-US"/>
        </w:rPr>
        <w:t>в них воплощениенравственного идеала конкретного народа (находить общее и различное с идеаломрусского и своего народов);</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сочинять </w:t>
      </w:r>
      <w:r w:rsidRPr="005141A8">
        <w:rPr>
          <w:rFonts w:eastAsiaTheme="minorHAnsi"/>
          <w:lang w:eastAsia="en-US"/>
        </w:rPr>
        <w:t>сказку (в том числе и по пословице), былину и/или придумывать сюжетныелинии;</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сравнивать </w:t>
      </w:r>
      <w:r w:rsidRPr="005141A8">
        <w:rPr>
          <w:rFonts w:eastAsiaTheme="minorHAnsi"/>
          <w:lang w:eastAsia="en-US"/>
        </w:rPr>
        <w:t xml:space="preserve">произведения героического эпоса разных народов, </w:t>
      </w:r>
      <w:r w:rsidRPr="005141A8">
        <w:rPr>
          <w:rFonts w:eastAsiaTheme="minorHAnsi"/>
          <w:i/>
          <w:iCs/>
          <w:lang w:eastAsia="en-US"/>
        </w:rPr>
        <w:t xml:space="preserve">определять </w:t>
      </w:r>
      <w:r w:rsidRPr="005141A8">
        <w:rPr>
          <w:rFonts w:eastAsiaTheme="minorHAnsi"/>
          <w:lang w:eastAsia="en-US"/>
        </w:rPr>
        <w:t>чертынационального характера;</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выбирать </w:t>
      </w:r>
      <w:r w:rsidRPr="005141A8">
        <w:rPr>
          <w:rFonts w:eastAsiaTheme="minorHAnsi"/>
          <w:lang w:eastAsia="en-US"/>
        </w:rPr>
        <w:t>произведения устного народного творчества разных народов длясамостоятельного чтения, руководствуясь конкретными целевыми установками;</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устанавливать </w:t>
      </w:r>
      <w:r w:rsidRPr="005141A8">
        <w:rPr>
          <w:rFonts w:eastAsiaTheme="minorHAnsi"/>
          <w:lang w:eastAsia="en-US"/>
        </w:rPr>
        <w:t>связи между фольклорными произведениями разных народов науровне тематики, проблематики, образов (по принципу сходства и различия);</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выбирать </w:t>
      </w:r>
      <w:r w:rsidRPr="005141A8">
        <w:rPr>
          <w:rFonts w:eastAsiaTheme="minorHAnsi"/>
          <w:lang w:eastAsia="en-US"/>
        </w:rPr>
        <w:t>путь анализа произведения, адекватный жанрово-родовой природехудожественного текста;</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видеть </w:t>
      </w:r>
      <w:r w:rsidRPr="005141A8">
        <w:rPr>
          <w:rFonts w:eastAsiaTheme="minorHAnsi"/>
          <w:lang w:eastAsia="en-US"/>
        </w:rPr>
        <w:t xml:space="preserve">элементы поэтики художественного текста, их </w:t>
      </w:r>
      <w:proofErr w:type="gramStart"/>
      <w:r w:rsidRPr="005141A8">
        <w:rPr>
          <w:rFonts w:eastAsiaTheme="minorHAnsi"/>
          <w:lang w:eastAsia="en-US"/>
        </w:rPr>
        <w:t>художественную</w:t>
      </w:r>
      <w:proofErr w:type="gramEnd"/>
      <w:r w:rsidRPr="005141A8">
        <w:rPr>
          <w:rFonts w:eastAsiaTheme="minorHAnsi"/>
          <w:lang w:eastAsia="en-US"/>
        </w:rPr>
        <w:t xml:space="preserve"> и смысловуюфункцию;</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сопоставлять </w:t>
      </w:r>
      <w:r w:rsidRPr="005141A8">
        <w:rPr>
          <w:rFonts w:eastAsiaTheme="minorHAnsi"/>
          <w:lang w:eastAsia="en-US"/>
        </w:rPr>
        <w:t xml:space="preserve">«чужие» тексты интерпретирующего характера, </w:t>
      </w:r>
      <w:r>
        <w:rPr>
          <w:rFonts w:eastAsiaTheme="minorHAnsi"/>
          <w:lang w:eastAsia="en-US"/>
        </w:rPr>
        <w:t xml:space="preserve">аргументировано  </w:t>
      </w:r>
      <w:r w:rsidRPr="005141A8">
        <w:rPr>
          <w:rFonts w:eastAsiaTheme="minorHAnsi"/>
          <w:lang w:eastAsia="en-US"/>
        </w:rPr>
        <w:t>оценивать их;</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оценивать </w:t>
      </w:r>
      <w:r w:rsidRPr="005141A8">
        <w:rPr>
          <w:rFonts w:eastAsiaTheme="minorHAnsi"/>
          <w:lang w:eastAsia="en-US"/>
        </w:rPr>
        <w:t>интерпретацию художественного текста, созданную средствами другихискусств;</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сопоставлять </w:t>
      </w:r>
      <w:r w:rsidRPr="005141A8">
        <w:rPr>
          <w:rFonts w:eastAsiaTheme="minorHAnsi"/>
          <w:lang w:eastAsia="en-US"/>
        </w:rPr>
        <w:t>произведения русской и мировой литературы, самостоятельно (или подруководством учителя) определяя линии сопоставления, выбирая аспект длясопоставительного анализа;</w:t>
      </w:r>
    </w:p>
    <w:p w:rsidR="005141A8" w:rsidRPr="005141A8" w:rsidRDefault="005141A8" w:rsidP="005141A8">
      <w:pPr>
        <w:suppressAutoHyphens w:val="0"/>
        <w:autoSpaceDE w:val="0"/>
        <w:autoSpaceDN w:val="0"/>
        <w:adjustRightInd w:val="0"/>
        <w:rPr>
          <w:rFonts w:eastAsiaTheme="minorHAnsi"/>
          <w:lang w:eastAsia="en-US"/>
        </w:rPr>
      </w:pPr>
      <w:r w:rsidRPr="005141A8">
        <w:rPr>
          <w:rFonts w:eastAsiaTheme="minorHAnsi"/>
          <w:lang w:eastAsia="en-US"/>
        </w:rPr>
        <w:t xml:space="preserve">– </w:t>
      </w:r>
      <w:r w:rsidRPr="005141A8">
        <w:rPr>
          <w:rFonts w:eastAsiaTheme="minorHAnsi"/>
          <w:i/>
          <w:iCs/>
          <w:lang w:eastAsia="en-US"/>
        </w:rPr>
        <w:t xml:space="preserve">осуществлять </w:t>
      </w:r>
      <w:r w:rsidRPr="005141A8">
        <w:rPr>
          <w:rFonts w:eastAsiaTheme="minorHAnsi"/>
          <w:lang w:eastAsia="en-US"/>
        </w:rPr>
        <w:t>самостоятельную проектно-исследователь-скую деятельность и</w:t>
      </w:r>
      <w:r w:rsidRPr="005141A8">
        <w:rPr>
          <w:rFonts w:eastAsiaTheme="minorHAnsi"/>
          <w:i/>
          <w:iCs/>
          <w:lang w:eastAsia="en-US"/>
        </w:rPr>
        <w:t xml:space="preserve">оформлять </w:t>
      </w:r>
      <w:r w:rsidRPr="005141A8">
        <w:rPr>
          <w:rFonts w:eastAsiaTheme="minorHAnsi"/>
          <w:lang w:eastAsia="en-US"/>
        </w:rPr>
        <w:t>еѐ результаты в разных форматах (работа исследовательского характера</w:t>
      </w:r>
      <w:proofErr w:type="gramStart"/>
      <w:r w:rsidRPr="005141A8">
        <w:rPr>
          <w:rFonts w:eastAsiaTheme="minorHAnsi"/>
          <w:lang w:eastAsia="en-US"/>
        </w:rPr>
        <w:t>,р</w:t>
      </w:r>
      <w:proofErr w:type="gramEnd"/>
      <w:r w:rsidRPr="005141A8">
        <w:rPr>
          <w:rFonts w:eastAsiaTheme="minorHAnsi"/>
          <w:lang w:eastAsia="en-US"/>
        </w:rPr>
        <w:t>еферат, проект).</w:t>
      </w:r>
    </w:p>
    <w:p w:rsidR="0096167E" w:rsidRPr="005141A8" w:rsidRDefault="0096167E" w:rsidP="005141A8">
      <w:pPr>
        <w:pStyle w:val="Style1"/>
        <w:widowControl/>
        <w:spacing w:line="240" w:lineRule="auto"/>
        <w:ind w:firstLine="550"/>
        <w:rPr>
          <w:rStyle w:val="FontStyle13"/>
          <w:rFonts w:ascii="Times New Roman" w:hAnsi="Times New Roman" w:cs="Times New Roman"/>
          <w:sz w:val="24"/>
          <w:szCs w:val="24"/>
        </w:rPr>
      </w:pPr>
      <w:r w:rsidRPr="005141A8">
        <w:rPr>
          <w:rStyle w:val="FontStyle13"/>
          <w:rFonts w:ascii="Times New Roman" w:hAnsi="Times New Roman" w:cs="Times New Roman"/>
          <w:sz w:val="24"/>
          <w:szCs w:val="24"/>
        </w:rPr>
        <w:t xml:space="preserve">Важнейшими целями, которые должны быть реализованы в течение всех лет обучения, являются развитие устойчивого интереса к самостоятельному чтению и формирование представлений о русской литературе как национальном достоянии. </w:t>
      </w:r>
      <w:proofErr w:type="gramStart"/>
      <w:r w:rsidRPr="005141A8">
        <w:rPr>
          <w:rStyle w:val="FontStyle13"/>
          <w:rFonts w:ascii="Times New Roman" w:hAnsi="Times New Roman" w:cs="Times New Roman"/>
          <w:sz w:val="24"/>
          <w:szCs w:val="24"/>
        </w:rPr>
        <w:t>Именно поэтому и в программе, и в учебнике предполагаются органическое единство учебной и внеурочной деятельности по литературе, системная работа по литературному краеведению, достаточно широкое поле для введения информации о смежных искусствах, позволяющих, с одной стороны, увидеть многофункциональные возможности литературы, а с другой — выявить интеграцию литературы с другими искусствами и определить значение каждого из них, способы взаимовлияния.</w:t>
      </w:r>
      <w:proofErr w:type="gramEnd"/>
    </w:p>
    <w:p w:rsidR="0096167E" w:rsidRPr="005141A8" w:rsidRDefault="0096167E" w:rsidP="0096167E">
      <w:pPr>
        <w:pStyle w:val="Style1"/>
        <w:widowControl/>
        <w:spacing w:line="240" w:lineRule="auto"/>
        <w:ind w:firstLine="550"/>
        <w:rPr>
          <w:rStyle w:val="FontStyle13"/>
          <w:rFonts w:ascii="Times New Roman" w:hAnsi="Times New Roman" w:cs="Times New Roman"/>
          <w:sz w:val="24"/>
          <w:szCs w:val="24"/>
        </w:rPr>
      </w:pPr>
      <w:proofErr w:type="gramStart"/>
      <w:r w:rsidRPr="005141A8">
        <w:rPr>
          <w:rStyle w:val="FontStyle13"/>
          <w:rFonts w:ascii="Times New Roman" w:hAnsi="Times New Roman" w:cs="Times New Roman"/>
          <w:sz w:val="24"/>
          <w:szCs w:val="24"/>
        </w:rPr>
        <w:t xml:space="preserve">Воспитание духовно развитой личности, формирование гражданского сознания, чувства патриотизма, любви и уважения к литературе и ценностям отечественной культуры происходят как через отбор литературных произведений в соответствии с возрастом и уровнем читательских </w:t>
      </w:r>
      <w:r w:rsidRPr="005141A8">
        <w:rPr>
          <w:rStyle w:val="FontStyle13"/>
          <w:rFonts w:ascii="Times New Roman" w:hAnsi="Times New Roman" w:cs="Times New Roman"/>
          <w:sz w:val="24"/>
          <w:szCs w:val="24"/>
        </w:rPr>
        <w:lastRenderedPageBreak/>
        <w:t>интересов учащихся, так и через предложенную систему вопросов по выявлению первичного восприятия текстов, словесных и литературных игр, обращенных к языковому чутью школьников.</w:t>
      </w:r>
      <w:proofErr w:type="gramEnd"/>
      <w:r w:rsidRPr="005141A8">
        <w:rPr>
          <w:rStyle w:val="FontStyle13"/>
          <w:rFonts w:ascii="Times New Roman" w:hAnsi="Times New Roman" w:cs="Times New Roman"/>
          <w:sz w:val="24"/>
          <w:szCs w:val="24"/>
        </w:rPr>
        <w:t xml:space="preserve"> Богатый методический и теоретический материал дан в системе разнообразных рубрик, позволяющих подойти к процессу обучения дифференцированно, с учетом возможностей и интересов конкретного ученика.</w:t>
      </w:r>
    </w:p>
    <w:p w:rsidR="002F4998" w:rsidRDefault="002F4998" w:rsidP="00374E64">
      <w:pPr>
        <w:spacing w:after="200" w:line="276" w:lineRule="auto"/>
        <w:ind w:firstLine="708"/>
        <w:jc w:val="center"/>
        <w:rPr>
          <w:b/>
        </w:rPr>
      </w:pPr>
    </w:p>
    <w:p w:rsidR="00374E64" w:rsidRDefault="005141A8" w:rsidP="00374E64">
      <w:pPr>
        <w:spacing w:after="200" w:line="276" w:lineRule="auto"/>
        <w:ind w:firstLine="708"/>
        <w:jc w:val="center"/>
        <w:rPr>
          <w:b/>
        </w:rPr>
      </w:pPr>
      <w:r w:rsidRPr="006A3D50">
        <w:rPr>
          <w:b/>
        </w:rPr>
        <w:t>7. Содержание учебного предмета, курса.</w:t>
      </w:r>
    </w:p>
    <w:p w:rsidR="005141A8" w:rsidRPr="005141A8" w:rsidRDefault="005141A8" w:rsidP="00374E64">
      <w:pPr>
        <w:spacing w:after="200" w:line="276" w:lineRule="auto"/>
        <w:ind w:firstLine="708"/>
        <w:rPr>
          <w:b/>
        </w:rPr>
      </w:pPr>
      <w:r w:rsidRPr="005141A8">
        <w:t xml:space="preserve">Общая логика движения материала может быть представлена следующим образом: </w:t>
      </w:r>
      <w:r w:rsidRPr="005141A8">
        <w:br/>
      </w:r>
    </w:p>
    <w:tbl>
      <w:tblPr>
        <w:tblW w:w="0" w:type="auto"/>
        <w:tblLook w:val="01E0"/>
      </w:tblPr>
      <w:tblGrid>
        <w:gridCol w:w="585"/>
        <w:gridCol w:w="14626"/>
      </w:tblGrid>
      <w:tr w:rsidR="005141A8" w:rsidRPr="005141A8" w:rsidTr="005141A8">
        <w:tc>
          <w:tcPr>
            <w:tcW w:w="0" w:type="auto"/>
            <w:tcBorders>
              <w:top w:val="single" w:sz="4" w:space="0" w:color="auto"/>
              <w:left w:val="single" w:sz="4" w:space="0" w:color="auto"/>
              <w:bottom w:val="single" w:sz="4" w:space="0" w:color="auto"/>
              <w:right w:val="single" w:sz="4" w:space="0" w:color="auto"/>
            </w:tcBorders>
          </w:tcPr>
          <w:p w:rsidR="005141A8" w:rsidRPr="005141A8" w:rsidRDefault="005141A8" w:rsidP="005141A8">
            <w:pPr>
              <w:pStyle w:val="ad"/>
              <w:jc w:val="center"/>
              <w:rPr>
                <w:rFonts w:ascii="Times New Roman" w:hAnsi="Times New Roman" w:cs="Times New Roman"/>
                <w:b/>
                <w:sz w:val="24"/>
                <w:szCs w:val="24"/>
              </w:rPr>
            </w:pPr>
            <w:r w:rsidRPr="005141A8">
              <w:rPr>
                <w:rFonts w:ascii="Times New Roman" w:hAnsi="Times New Roman" w:cs="Times New Roman"/>
                <w:b/>
                <w:sz w:val="24"/>
                <w:szCs w:val="24"/>
              </w:rPr>
              <w:t>Кл.</w:t>
            </w:r>
          </w:p>
        </w:tc>
        <w:tc>
          <w:tcPr>
            <w:tcW w:w="0" w:type="auto"/>
            <w:tcBorders>
              <w:top w:val="single" w:sz="4" w:space="0" w:color="auto"/>
              <w:left w:val="single" w:sz="4" w:space="0" w:color="auto"/>
              <w:bottom w:val="single" w:sz="4" w:space="0" w:color="auto"/>
              <w:right w:val="single" w:sz="4" w:space="0" w:color="auto"/>
            </w:tcBorders>
          </w:tcPr>
          <w:p w:rsidR="005141A8" w:rsidRPr="005141A8" w:rsidRDefault="005141A8" w:rsidP="005141A8">
            <w:pPr>
              <w:pStyle w:val="ad"/>
              <w:jc w:val="center"/>
              <w:rPr>
                <w:rFonts w:ascii="Times New Roman" w:hAnsi="Times New Roman" w:cs="Times New Roman"/>
                <w:b/>
                <w:sz w:val="24"/>
                <w:szCs w:val="24"/>
              </w:rPr>
            </w:pPr>
            <w:r w:rsidRPr="005141A8">
              <w:rPr>
                <w:rFonts w:ascii="Times New Roman" w:hAnsi="Times New Roman" w:cs="Times New Roman"/>
                <w:b/>
                <w:sz w:val="24"/>
                <w:szCs w:val="24"/>
              </w:rPr>
              <w:t>Содержание материала</w:t>
            </w:r>
          </w:p>
        </w:tc>
      </w:tr>
      <w:tr w:rsidR="005141A8" w:rsidRPr="005141A8" w:rsidTr="005141A8">
        <w:tc>
          <w:tcPr>
            <w:tcW w:w="0" w:type="auto"/>
            <w:tcBorders>
              <w:top w:val="single" w:sz="4" w:space="0" w:color="auto"/>
              <w:left w:val="single" w:sz="4" w:space="0" w:color="auto"/>
              <w:bottom w:val="single" w:sz="4" w:space="0" w:color="auto"/>
              <w:right w:val="single" w:sz="4" w:space="0" w:color="auto"/>
            </w:tcBorders>
          </w:tcPr>
          <w:p w:rsidR="005141A8" w:rsidRPr="005141A8" w:rsidRDefault="005141A8" w:rsidP="005141A8">
            <w:pPr>
              <w:pStyle w:val="ad"/>
              <w:jc w:val="center"/>
              <w:rPr>
                <w:rFonts w:ascii="Times New Roman" w:hAnsi="Times New Roman" w:cs="Times New Roman"/>
                <w:sz w:val="24"/>
                <w:szCs w:val="24"/>
              </w:rPr>
            </w:pPr>
            <w:r w:rsidRPr="005141A8">
              <w:rPr>
                <w:rFonts w:ascii="Times New Roman" w:hAnsi="Times New Roman" w:cs="Times New Roman"/>
                <w:sz w:val="24"/>
                <w:szCs w:val="24"/>
              </w:rPr>
              <w:t>5</w:t>
            </w:r>
          </w:p>
        </w:tc>
        <w:tc>
          <w:tcPr>
            <w:tcW w:w="0" w:type="auto"/>
            <w:tcBorders>
              <w:top w:val="single" w:sz="4" w:space="0" w:color="auto"/>
              <w:left w:val="single" w:sz="4" w:space="0" w:color="auto"/>
              <w:bottom w:val="single" w:sz="4" w:space="0" w:color="auto"/>
              <w:right w:val="single" w:sz="4" w:space="0" w:color="auto"/>
            </w:tcBorders>
          </w:tcPr>
          <w:p w:rsidR="005141A8" w:rsidRPr="005141A8" w:rsidRDefault="005141A8" w:rsidP="005141A8">
            <w:pPr>
              <w:pStyle w:val="ad"/>
              <w:jc w:val="both"/>
              <w:rPr>
                <w:rFonts w:ascii="Times New Roman" w:hAnsi="Times New Roman" w:cs="Times New Roman"/>
                <w:sz w:val="24"/>
                <w:szCs w:val="24"/>
              </w:rPr>
            </w:pPr>
            <w:r w:rsidRPr="005141A8">
              <w:rPr>
                <w:rFonts w:ascii="Times New Roman" w:hAnsi="Times New Roman" w:cs="Times New Roman"/>
                <w:sz w:val="24"/>
                <w:szCs w:val="24"/>
              </w:rPr>
              <w:t>Годы детства писателя; проблемы добра и зла в художественном произведении. Книга, ее роль в творчестве писателя, его художественных исканиях, в жизни человека, в русской культуре и в судьбе страны. Произведения, вызывающие у учащихся данного возраста наибольший эмоциональный отклик. Характеристика отдельных граней художественного произведения на основании конкретных теоретических понятий</w:t>
            </w:r>
          </w:p>
        </w:tc>
      </w:tr>
      <w:tr w:rsidR="005141A8" w:rsidRPr="005141A8" w:rsidTr="005141A8">
        <w:tc>
          <w:tcPr>
            <w:tcW w:w="0" w:type="auto"/>
            <w:tcBorders>
              <w:top w:val="single" w:sz="4" w:space="0" w:color="auto"/>
              <w:left w:val="single" w:sz="4" w:space="0" w:color="auto"/>
              <w:bottom w:val="single" w:sz="4" w:space="0" w:color="auto"/>
              <w:right w:val="single" w:sz="4" w:space="0" w:color="auto"/>
            </w:tcBorders>
          </w:tcPr>
          <w:p w:rsidR="005141A8" w:rsidRPr="005141A8" w:rsidRDefault="005141A8" w:rsidP="005141A8">
            <w:pPr>
              <w:pStyle w:val="ad"/>
              <w:jc w:val="center"/>
              <w:rPr>
                <w:rFonts w:ascii="Times New Roman" w:hAnsi="Times New Roman" w:cs="Times New Roman"/>
                <w:sz w:val="24"/>
                <w:szCs w:val="24"/>
              </w:rPr>
            </w:pPr>
            <w:r w:rsidRPr="005141A8">
              <w:rPr>
                <w:rFonts w:ascii="Times New Roman" w:hAnsi="Times New Roman" w:cs="Times New Roman"/>
                <w:sz w:val="24"/>
                <w:szCs w:val="24"/>
              </w:rPr>
              <w:t>6</w:t>
            </w:r>
          </w:p>
        </w:tc>
        <w:tc>
          <w:tcPr>
            <w:tcW w:w="0" w:type="auto"/>
            <w:tcBorders>
              <w:top w:val="single" w:sz="4" w:space="0" w:color="auto"/>
              <w:left w:val="single" w:sz="4" w:space="0" w:color="auto"/>
              <w:bottom w:val="single" w:sz="4" w:space="0" w:color="auto"/>
              <w:right w:val="single" w:sz="4" w:space="0" w:color="auto"/>
            </w:tcBorders>
          </w:tcPr>
          <w:p w:rsidR="005141A8" w:rsidRPr="005141A8" w:rsidRDefault="005141A8" w:rsidP="005141A8">
            <w:pPr>
              <w:pStyle w:val="ad"/>
              <w:jc w:val="both"/>
              <w:rPr>
                <w:rFonts w:ascii="Times New Roman" w:hAnsi="Times New Roman" w:cs="Times New Roman"/>
                <w:sz w:val="24"/>
                <w:szCs w:val="24"/>
              </w:rPr>
            </w:pPr>
            <w:r w:rsidRPr="005141A8">
              <w:rPr>
                <w:rFonts w:ascii="Times New Roman" w:hAnsi="Times New Roman" w:cs="Times New Roman"/>
                <w:sz w:val="24"/>
                <w:szCs w:val="24"/>
              </w:rPr>
              <w:t xml:space="preserve">Период становления и формирования личности писателя; годы учения. Включение в круг чтения и изучение произведений, вызывающих на данном этапе формирования личности ребенка наибольший интерес и связанных с вопросами гражданственности, свободолюбия, труда, любви, социальных отношений. Сложное отношение авторов </w:t>
            </w:r>
            <w:proofErr w:type="gramStart"/>
            <w:r w:rsidRPr="005141A8">
              <w:rPr>
                <w:rFonts w:ascii="Times New Roman" w:hAnsi="Times New Roman" w:cs="Times New Roman"/>
                <w:sz w:val="24"/>
                <w:szCs w:val="24"/>
              </w:rPr>
              <w:t>к</w:t>
            </w:r>
            <w:proofErr w:type="gramEnd"/>
            <w:r w:rsidRPr="005141A8">
              <w:rPr>
                <w:rFonts w:ascii="Times New Roman" w:hAnsi="Times New Roman" w:cs="Times New Roman"/>
                <w:sz w:val="24"/>
                <w:szCs w:val="24"/>
              </w:rPr>
              <w:t xml:space="preserve"> </w:t>
            </w:r>
            <w:proofErr w:type="gramStart"/>
            <w:r w:rsidRPr="005141A8">
              <w:rPr>
                <w:rFonts w:ascii="Times New Roman" w:hAnsi="Times New Roman" w:cs="Times New Roman"/>
                <w:sz w:val="24"/>
                <w:szCs w:val="24"/>
              </w:rPr>
              <w:t>своим</w:t>
            </w:r>
            <w:proofErr w:type="gramEnd"/>
            <w:r w:rsidRPr="005141A8">
              <w:rPr>
                <w:rFonts w:ascii="Times New Roman" w:hAnsi="Times New Roman" w:cs="Times New Roman"/>
                <w:sz w:val="24"/>
                <w:szCs w:val="24"/>
              </w:rPr>
              <w:t xml:space="preserve"> героям, созданным ими произведениям; характеристика отдельных произведений на основании конкретных теоретических понятий и первичных системных категорий (например, силлабо-тоническая система)</w:t>
            </w:r>
          </w:p>
        </w:tc>
      </w:tr>
      <w:tr w:rsidR="005141A8" w:rsidRPr="005141A8" w:rsidTr="005141A8">
        <w:tc>
          <w:tcPr>
            <w:tcW w:w="0" w:type="auto"/>
            <w:tcBorders>
              <w:top w:val="single" w:sz="4" w:space="0" w:color="auto"/>
              <w:left w:val="single" w:sz="4" w:space="0" w:color="auto"/>
              <w:bottom w:val="single" w:sz="4" w:space="0" w:color="auto"/>
              <w:right w:val="single" w:sz="4" w:space="0" w:color="auto"/>
            </w:tcBorders>
          </w:tcPr>
          <w:p w:rsidR="005141A8" w:rsidRPr="005141A8" w:rsidRDefault="005141A8" w:rsidP="005141A8">
            <w:pPr>
              <w:pStyle w:val="ad"/>
              <w:jc w:val="center"/>
              <w:rPr>
                <w:rFonts w:ascii="Times New Roman" w:hAnsi="Times New Roman" w:cs="Times New Roman"/>
                <w:sz w:val="24"/>
                <w:szCs w:val="24"/>
              </w:rPr>
            </w:pPr>
            <w:r w:rsidRPr="005141A8">
              <w:rPr>
                <w:rFonts w:ascii="Times New Roman" w:hAnsi="Times New Roman" w:cs="Times New Roman"/>
                <w:sz w:val="24"/>
                <w:szCs w:val="24"/>
              </w:rPr>
              <w:t>7</w:t>
            </w:r>
          </w:p>
        </w:tc>
        <w:tc>
          <w:tcPr>
            <w:tcW w:w="0" w:type="auto"/>
            <w:tcBorders>
              <w:top w:val="single" w:sz="4" w:space="0" w:color="auto"/>
              <w:left w:val="single" w:sz="4" w:space="0" w:color="auto"/>
              <w:bottom w:val="single" w:sz="4" w:space="0" w:color="auto"/>
              <w:right w:val="single" w:sz="4" w:space="0" w:color="auto"/>
            </w:tcBorders>
          </w:tcPr>
          <w:p w:rsidR="005141A8" w:rsidRPr="005141A8" w:rsidRDefault="005141A8" w:rsidP="005141A8">
            <w:pPr>
              <w:pStyle w:val="ad"/>
              <w:jc w:val="both"/>
              <w:rPr>
                <w:rFonts w:ascii="Times New Roman" w:hAnsi="Times New Roman" w:cs="Times New Roman"/>
                <w:sz w:val="24"/>
                <w:szCs w:val="24"/>
              </w:rPr>
            </w:pPr>
            <w:r w:rsidRPr="005141A8">
              <w:rPr>
                <w:rFonts w:ascii="Times New Roman" w:hAnsi="Times New Roman" w:cs="Times New Roman"/>
                <w:sz w:val="24"/>
                <w:szCs w:val="24"/>
              </w:rPr>
              <w:t>Понимание творчества и творческого процесса, проникновение в отдельные уголки лаборатории писателя; центральные аспекты: образ писателя, героическая тема, проблема милосердия, писатель и власть; не только характеристика одного художественного произведения, но и элементы сопоставительного анализа; усвоение понятия, характеризующего одно из явлений в историко-литературном процессе (классицизм). Знакомство с жанрами, вызывающими в подростковом возрасте наибольший интерес учащихся: приключения, фантастика</w:t>
            </w:r>
          </w:p>
        </w:tc>
      </w:tr>
      <w:tr w:rsidR="005141A8" w:rsidRPr="005141A8" w:rsidTr="005141A8">
        <w:tc>
          <w:tcPr>
            <w:tcW w:w="0" w:type="auto"/>
            <w:tcBorders>
              <w:top w:val="single" w:sz="4" w:space="0" w:color="auto"/>
              <w:left w:val="single" w:sz="4" w:space="0" w:color="auto"/>
              <w:bottom w:val="single" w:sz="4" w:space="0" w:color="auto"/>
              <w:right w:val="single" w:sz="4" w:space="0" w:color="auto"/>
            </w:tcBorders>
          </w:tcPr>
          <w:p w:rsidR="005141A8" w:rsidRPr="005141A8" w:rsidRDefault="005141A8" w:rsidP="005141A8">
            <w:pPr>
              <w:pStyle w:val="ad"/>
              <w:jc w:val="center"/>
              <w:rPr>
                <w:rFonts w:ascii="Times New Roman" w:hAnsi="Times New Roman" w:cs="Times New Roman"/>
                <w:sz w:val="24"/>
                <w:szCs w:val="24"/>
              </w:rPr>
            </w:pPr>
            <w:r w:rsidRPr="005141A8">
              <w:rPr>
                <w:rFonts w:ascii="Times New Roman" w:hAnsi="Times New Roman" w:cs="Times New Roman"/>
                <w:sz w:val="24"/>
                <w:szCs w:val="24"/>
              </w:rPr>
              <w:t>8</w:t>
            </w:r>
          </w:p>
        </w:tc>
        <w:tc>
          <w:tcPr>
            <w:tcW w:w="0" w:type="auto"/>
            <w:tcBorders>
              <w:top w:val="single" w:sz="4" w:space="0" w:color="auto"/>
              <w:left w:val="single" w:sz="4" w:space="0" w:color="auto"/>
              <w:bottom w:val="single" w:sz="4" w:space="0" w:color="auto"/>
              <w:right w:val="single" w:sz="4" w:space="0" w:color="auto"/>
            </w:tcBorders>
          </w:tcPr>
          <w:p w:rsidR="005141A8" w:rsidRPr="005141A8" w:rsidRDefault="005141A8" w:rsidP="005141A8">
            <w:pPr>
              <w:pStyle w:val="ad"/>
              <w:jc w:val="both"/>
              <w:rPr>
                <w:rFonts w:ascii="Times New Roman" w:hAnsi="Times New Roman" w:cs="Times New Roman"/>
                <w:sz w:val="24"/>
                <w:szCs w:val="24"/>
              </w:rPr>
            </w:pPr>
            <w:r w:rsidRPr="005141A8">
              <w:rPr>
                <w:rFonts w:ascii="Times New Roman" w:hAnsi="Times New Roman" w:cs="Times New Roman"/>
                <w:sz w:val="24"/>
                <w:szCs w:val="24"/>
              </w:rPr>
              <w:t>Постижение явлений, связанных не только с многогранными литературными событиями и направлениями, но и с особенностями отдельных исторических процессов, изображенных писателем. Выяснение своеобразия личности писателя. Формирование у школьников в данном возрасте новых представлений о личности, обществе, социально-этических проблемах – знакомство с произведениями, поднимающими проблему «личность и история», «человек – общество – государство». Характеристика отдельного художественного текста в контексте нескольких произведений писателя; характеристика отдельных явлений историко-литературного процесса (сентиментализм, романтизм)</w:t>
            </w:r>
          </w:p>
        </w:tc>
      </w:tr>
      <w:tr w:rsidR="005141A8" w:rsidRPr="005141A8" w:rsidTr="005141A8">
        <w:tc>
          <w:tcPr>
            <w:tcW w:w="0" w:type="auto"/>
            <w:tcBorders>
              <w:top w:val="single" w:sz="4" w:space="0" w:color="auto"/>
              <w:left w:val="single" w:sz="4" w:space="0" w:color="auto"/>
              <w:bottom w:val="single" w:sz="4" w:space="0" w:color="auto"/>
              <w:right w:val="single" w:sz="4" w:space="0" w:color="auto"/>
            </w:tcBorders>
          </w:tcPr>
          <w:p w:rsidR="005141A8" w:rsidRPr="005141A8" w:rsidRDefault="005141A8" w:rsidP="005141A8">
            <w:pPr>
              <w:pStyle w:val="ad"/>
              <w:jc w:val="center"/>
              <w:rPr>
                <w:rFonts w:ascii="Times New Roman" w:hAnsi="Times New Roman" w:cs="Times New Roman"/>
                <w:sz w:val="24"/>
                <w:szCs w:val="24"/>
              </w:rPr>
            </w:pPr>
            <w:r w:rsidRPr="005141A8">
              <w:rPr>
                <w:rFonts w:ascii="Times New Roman" w:hAnsi="Times New Roman" w:cs="Times New Roman"/>
                <w:sz w:val="24"/>
                <w:szCs w:val="24"/>
              </w:rPr>
              <w:t>9</w:t>
            </w:r>
          </w:p>
        </w:tc>
        <w:tc>
          <w:tcPr>
            <w:tcW w:w="0" w:type="auto"/>
            <w:tcBorders>
              <w:top w:val="single" w:sz="4" w:space="0" w:color="auto"/>
              <w:left w:val="single" w:sz="4" w:space="0" w:color="auto"/>
              <w:bottom w:val="single" w:sz="4" w:space="0" w:color="auto"/>
              <w:right w:val="single" w:sz="4" w:space="0" w:color="auto"/>
            </w:tcBorders>
          </w:tcPr>
          <w:p w:rsidR="005141A8" w:rsidRPr="005141A8" w:rsidRDefault="005141A8" w:rsidP="005141A8">
            <w:pPr>
              <w:pStyle w:val="ad"/>
              <w:jc w:val="both"/>
              <w:rPr>
                <w:rFonts w:ascii="Times New Roman" w:hAnsi="Times New Roman" w:cs="Times New Roman"/>
                <w:sz w:val="24"/>
                <w:szCs w:val="24"/>
              </w:rPr>
            </w:pPr>
            <w:r w:rsidRPr="005141A8">
              <w:rPr>
                <w:rFonts w:ascii="Times New Roman" w:hAnsi="Times New Roman" w:cs="Times New Roman"/>
                <w:sz w:val="24"/>
                <w:szCs w:val="24"/>
              </w:rPr>
              <w:t xml:space="preserve">Изучение основных фактов и явлений творческой биографии писателя; характеристика историко-литературного процесса. Усвоение основных категорий историко-литературного процесса в русской литературе </w:t>
            </w:r>
            <w:r w:rsidRPr="005141A8">
              <w:rPr>
                <w:rFonts w:ascii="Times New Roman" w:hAnsi="Times New Roman" w:cs="Times New Roman"/>
                <w:sz w:val="24"/>
                <w:szCs w:val="24"/>
                <w:lang w:val="en-US"/>
              </w:rPr>
              <w:t>XIX</w:t>
            </w:r>
            <w:r w:rsidRPr="005141A8">
              <w:rPr>
                <w:rFonts w:ascii="Times New Roman" w:hAnsi="Times New Roman" w:cs="Times New Roman"/>
                <w:sz w:val="24"/>
                <w:szCs w:val="24"/>
              </w:rPr>
              <w:t xml:space="preserve"> века (романтизм, реализм)</w:t>
            </w:r>
          </w:p>
        </w:tc>
      </w:tr>
    </w:tbl>
    <w:p w:rsidR="00374E64" w:rsidRDefault="00374E64" w:rsidP="005141A8">
      <w:pPr>
        <w:spacing w:after="200" w:line="276" w:lineRule="auto"/>
        <w:jc w:val="center"/>
        <w:rPr>
          <w:rStyle w:val="FontStyle11"/>
          <w:b/>
          <w:spacing w:val="60"/>
          <w:sz w:val="24"/>
          <w:szCs w:val="24"/>
        </w:rPr>
      </w:pPr>
    </w:p>
    <w:p w:rsidR="00374E64" w:rsidRDefault="00374E64" w:rsidP="005141A8">
      <w:pPr>
        <w:spacing w:after="200" w:line="276" w:lineRule="auto"/>
        <w:jc w:val="center"/>
        <w:rPr>
          <w:rStyle w:val="FontStyle11"/>
          <w:b/>
          <w:spacing w:val="60"/>
          <w:sz w:val="24"/>
          <w:szCs w:val="24"/>
        </w:rPr>
      </w:pPr>
    </w:p>
    <w:p w:rsidR="00374E64" w:rsidRDefault="00374E64" w:rsidP="005141A8">
      <w:pPr>
        <w:spacing w:after="200" w:line="276" w:lineRule="auto"/>
        <w:jc w:val="center"/>
        <w:rPr>
          <w:rStyle w:val="FontStyle11"/>
          <w:b/>
          <w:spacing w:val="60"/>
          <w:sz w:val="24"/>
          <w:szCs w:val="24"/>
        </w:rPr>
      </w:pPr>
    </w:p>
    <w:p w:rsidR="0096167E" w:rsidRPr="005141A8" w:rsidRDefault="0096167E" w:rsidP="002F4998">
      <w:pPr>
        <w:spacing w:after="200" w:line="276" w:lineRule="auto"/>
        <w:jc w:val="center"/>
        <w:rPr>
          <w:rStyle w:val="FontStyle11"/>
          <w:b/>
          <w:sz w:val="24"/>
          <w:szCs w:val="24"/>
        </w:rPr>
      </w:pPr>
      <w:r w:rsidRPr="005141A8">
        <w:rPr>
          <w:rStyle w:val="FontStyle11"/>
          <w:b/>
          <w:spacing w:val="60"/>
          <w:sz w:val="24"/>
          <w:szCs w:val="24"/>
        </w:rPr>
        <w:lastRenderedPageBreak/>
        <w:t>5класс</w:t>
      </w:r>
      <w:r w:rsidR="002F4998">
        <w:rPr>
          <w:rStyle w:val="FontStyle11"/>
          <w:b/>
          <w:spacing w:val="60"/>
          <w:sz w:val="24"/>
          <w:szCs w:val="24"/>
        </w:rPr>
        <w:t>(105ч)</w:t>
      </w:r>
    </w:p>
    <w:p w:rsidR="005141A8" w:rsidRDefault="005141A8" w:rsidP="006854D3">
      <w:pPr>
        <w:widowControl w:val="0"/>
        <w:jc w:val="center"/>
        <w:rPr>
          <w:sz w:val="20"/>
          <w:szCs w:val="20"/>
          <w:lang w:eastAsia="en-US"/>
        </w:rPr>
      </w:pPr>
    </w:p>
    <w:p w:rsidR="00534938" w:rsidRDefault="005141A8" w:rsidP="005141A8">
      <w:pPr>
        <w:widowControl w:val="0"/>
      </w:pPr>
      <w:r w:rsidRPr="005141A8">
        <w:rPr>
          <w:b/>
        </w:rPr>
        <w:t>Введение</w:t>
      </w:r>
      <w:r>
        <w:t xml:space="preserve"> (1 час). </w:t>
      </w:r>
      <w:r>
        <w:br/>
        <w:t xml:space="preserve">Книга и ее роль в духовной жизни человека и общества. Литература как искусство слова. Писатель – книга – </w:t>
      </w:r>
      <w:r>
        <w:br/>
        <w:t xml:space="preserve">читатель. Книга художественная и учебная. </w:t>
      </w:r>
      <w:r>
        <w:br/>
      </w:r>
      <w:r w:rsidRPr="005141A8">
        <w:rPr>
          <w:b/>
        </w:rPr>
        <w:t>Из мифологии</w:t>
      </w:r>
      <w:r>
        <w:t xml:space="preserve"> (3 часа) </w:t>
      </w:r>
      <w:r>
        <w:br/>
        <w:t xml:space="preserve">Рассказ о мифе и мифологии. Миф - Рассказ о мифе и мифологии. Античный миф. «Рождение Зевса», </w:t>
      </w:r>
      <w:r>
        <w:br/>
        <w:t>«Олимп»</w:t>
      </w:r>
      <w:proofErr w:type="gramStart"/>
      <w:r>
        <w:t>.Г</w:t>
      </w:r>
      <w:proofErr w:type="gramEnd"/>
      <w:r>
        <w:t xml:space="preserve">омер «Одиссея». Образы Одиссея и </w:t>
      </w:r>
      <w:proofErr w:type="spellStart"/>
      <w:r>
        <w:t>Полифема</w:t>
      </w:r>
      <w:proofErr w:type="spellEnd"/>
      <w:r>
        <w:t xml:space="preserve">. </w:t>
      </w:r>
      <w:r>
        <w:br/>
      </w:r>
      <w:r w:rsidRPr="005141A8">
        <w:rPr>
          <w:b/>
        </w:rPr>
        <w:t>Из устного народного творчества</w:t>
      </w:r>
      <w:r>
        <w:t xml:space="preserve"> (7 часов) </w:t>
      </w:r>
      <w:r>
        <w:br/>
        <w:t xml:space="preserve">Истоки УНТ, его основные виды. Загадки. Пословицы, поговорки. Сказки. Волшебная сказка «Царевна- </w:t>
      </w:r>
      <w:r>
        <w:br/>
        <w:t xml:space="preserve">лягушка». </w:t>
      </w:r>
      <w:proofErr w:type="gramStart"/>
      <w:r>
        <w:t>Сюжет в волшебной сказке: зачин, важное событие, преодоление препятствий, поединок со злой силой, победа, возвращение, преодоление препятствий, счастливый финал.</w:t>
      </w:r>
      <w:proofErr w:type="gramEnd"/>
      <w:r>
        <w:t xml:space="preserve"> Сказочные образы. Нравственная  проблематика сказки: добрая и злая сила в сказках. Бытовая сказка «Чего на свете не бывает». Отличие  бытовой сказки </w:t>
      </w:r>
      <w:proofErr w:type="gramStart"/>
      <w:r>
        <w:t>от</w:t>
      </w:r>
      <w:proofErr w:type="gramEnd"/>
      <w:r>
        <w:t xml:space="preserve"> волшебной. Сюжеты бытовых сказок и их связь с жизнью народа. Своеобразие лексики в  сказках. Сказка и миф: сходства и различия. Сказки народов России. Бытовая сказка «Падчерица». </w:t>
      </w:r>
      <w:r>
        <w:br/>
        <w:t xml:space="preserve">Развитие речи: Сочинение бытовой сказки. </w:t>
      </w:r>
      <w:r>
        <w:br/>
      </w:r>
      <w:r w:rsidRPr="005141A8">
        <w:rPr>
          <w:b/>
        </w:rPr>
        <w:t>Из древнерусской литературы</w:t>
      </w:r>
      <w:r w:rsidR="00534938">
        <w:rPr>
          <w:b/>
        </w:rPr>
        <w:t xml:space="preserve"> (2</w:t>
      </w:r>
      <w:r w:rsidRPr="005141A8">
        <w:rPr>
          <w:b/>
        </w:rPr>
        <w:t xml:space="preserve"> час) </w:t>
      </w:r>
      <w:r w:rsidRPr="005141A8">
        <w:br/>
      </w:r>
      <w:r>
        <w:t xml:space="preserve">Создание первичных представлений о древнерусской литературе. Из «Повести временных лет» («Расселение </w:t>
      </w:r>
      <w:r>
        <w:br/>
        <w:t xml:space="preserve">славян», «Кий, Щек и Хорив», «Дань хазарам»). История: исторические события, факты жизни государства и </w:t>
      </w:r>
      <w:r>
        <w:br/>
        <w:t xml:space="preserve">отдельных князей и их отражение в древнерусской литературе (право на вымысел у древнерусского автора); </w:t>
      </w:r>
      <w:r>
        <w:br/>
        <w:t xml:space="preserve">нравственная позиция автора в произведениях древнерусской литературы. </w:t>
      </w:r>
      <w:r>
        <w:br/>
      </w:r>
      <w:r w:rsidRPr="005141A8">
        <w:rPr>
          <w:b/>
        </w:rPr>
        <w:t>Басни народов мира</w:t>
      </w:r>
      <w:r>
        <w:t xml:space="preserve"> (1 час) </w:t>
      </w:r>
      <w:r>
        <w:br/>
        <w:t xml:space="preserve">Эзоп. Краткие сведения о баснописце. Басни «Ворон и Лисица», «Лисица и виноград». Жан де Лафонтен. </w:t>
      </w:r>
      <w:r>
        <w:br/>
        <w:t xml:space="preserve">Краткие сведения о баснописце. Своеобразие басен Лафонтена с басней Эзопа. Раскрытие характеров </w:t>
      </w:r>
      <w:r>
        <w:br/>
        <w:t xml:space="preserve">персонажей в баснях: ум, хитрость, сообразительность, глупость, жадность; элементы дидактизма в басне. </w:t>
      </w:r>
      <w:r>
        <w:br/>
      </w:r>
      <w:r w:rsidRPr="005141A8">
        <w:rPr>
          <w:b/>
        </w:rPr>
        <w:t>Русская басня</w:t>
      </w:r>
      <w:r w:rsidR="00534938">
        <w:t xml:space="preserve"> (5 часов</w:t>
      </w:r>
      <w:r>
        <w:t xml:space="preserve">) </w:t>
      </w:r>
      <w:r>
        <w:br/>
        <w:t xml:space="preserve">Русские басни. Русские баснописцы XVIII-XIX веков. Нравственная проблематика басен, злободневность. </w:t>
      </w:r>
      <w:r>
        <w:br/>
      </w:r>
      <w:proofErr w:type="gramStart"/>
      <w:r>
        <w:t xml:space="preserve">Пороки, недостатки, ум, глупость, хитрость, невежество, самонадеянность; просвещение и невежество – </w:t>
      </w:r>
      <w:r>
        <w:br/>
        <w:t>основные темы басен.</w:t>
      </w:r>
      <w:proofErr w:type="gramEnd"/>
      <w:r>
        <w:t xml:space="preserve"> Русская басня в ХХ веке. </w:t>
      </w:r>
      <w:r>
        <w:br/>
      </w:r>
      <w:r w:rsidRPr="00374E64">
        <w:rPr>
          <w:u w:val="single"/>
        </w:rPr>
        <w:t>М.В. Ломоносов.</w:t>
      </w:r>
      <w:r>
        <w:t xml:space="preserve"> Краткие сведения о писателе. Басня «Случилось вместе два Астронома в пиру…». </w:t>
      </w:r>
      <w:r>
        <w:br/>
      </w:r>
      <w:r w:rsidRPr="00374E64">
        <w:rPr>
          <w:u w:val="single"/>
        </w:rPr>
        <w:t>И.А. Крылов.</w:t>
      </w:r>
      <w:r>
        <w:t xml:space="preserve"> Краткие сведения </w:t>
      </w:r>
      <w:proofErr w:type="gramStart"/>
      <w:r>
        <w:t>писателе</w:t>
      </w:r>
      <w:proofErr w:type="gramEnd"/>
      <w:r>
        <w:t xml:space="preserve">. Детство. Отношение к книге. Басни «Ворона и Лисица», «Волк и </w:t>
      </w:r>
      <w:r>
        <w:br/>
        <w:t xml:space="preserve">Ягненок», «Волк на псарне», «Свинья под Дубом» (по выбору). Тематика басен Крылова И.А. </w:t>
      </w:r>
      <w:proofErr w:type="gramStart"/>
      <w:r>
        <w:t>Сатирическое</w:t>
      </w:r>
      <w:proofErr w:type="gramEnd"/>
      <w:r>
        <w:t xml:space="preserve"> </w:t>
      </w:r>
      <w:r>
        <w:br/>
        <w:t xml:space="preserve">и нравоучительное в басне. Образный мир басен И.А Крылова. </w:t>
      </w:r>
      <w:r>
        <w:br/>
      </w:r>
      <w:r w:rsidRPr="00374E64">
        <w:rPr>
          <w:u w:val="single"/>
        </w:rPr>
        <w:t>С.В. Михалков</w:t>
      </w:r>
      <w:r>
        <w:t xml:space="preserve">. Басни «Грибы», «Зеркало». Тематика, проблематика </w:t>
      </w:r>
      <w:r>
        <w:br/>
        <w:t xml:space="preserve">Развитие речи: </w:t>
      </w:r>
      <w:proofErr w:type="spellStart"/>
      <w:r>
        <w:t>Инсценирование</w:t>
      </w:r>
      <w:proofErr w:type="spellEnd"/>
      <w:r>
        <w:t xml:space="preserve"> басни /или сочинение собственной басни. </w:t>
      </w:r>
      <w:r>
        <w:br/>
      </w:r>
      <w:r w:rsidRPr="005141A8">
        <w:rPr>
          <w:b/>
        </w:rPr>
        <w:t>Из литературы XIX века</w:t>
      </w:r>
      <w:r w:rsidR="00534938">
        <w:t xml:space="preserve"> (40</w:t>
      </w:r>
      <w:r>
        <w:t xml:space="preserve"> часов) </w:t>
      </w:r>
      <w:r>
        <w:br/>
      </w:r>
      <w:r w:rsidRPr="00534938">
        <w:rPr>
          <w:i/>
        </w:rPr>
        <w:t>А.</w:t>
      </w:r>
      <w:proofErr w:type="gramStart"/>
      <w:r w:rsidRPr="00534938">
        <w:rPr>
          <w:i/>
        </w:rPr>
        <w:t>С</w:t>
      </w:r>
      <w:proofErr w:type="gramEnd"/>
      <w:r w:rsidRPr="00534938">
        <w:rPr>
          <w:i/>
        </w:rPr>
        <w:t xml:space="preserve"> Пушкин</w:t>
      </w:r>
      <w:r>
        <w:t xml:space="preserve">. Краткие сведения о детстве и детских впечатлениях поэта. Пушкин и книга. Пушкин и </w:t>
      </w:r>
      <w:r>
        <w:br/>
        <w:t xml:space="preserve">няня Арина Родионовна. Стихотворение «Няне». Образы природы в стихотворениях поэта «Зимняя дорога», </w:t>
      </w:r>
      <w:r>
        <w:br/>
      </w:r>
      <w:r>
        <w:lastRenderedPageBreak/>
        <w:t xml:space="preserve">«Зимнее утро». «Сказка о мертвой царевне и о семи богатырях». «Пушкинская сказка – прямая наследница </w:t>
      </w:r>
      <w:r>
        <w:br/>
        <w:t xml:space="preserve">народной» (С.Я. Маршак). Гуманистическая направленность пушкинской сказки. Герои и персонажи в </w:t>
      </w:r>
      <w:r>
        <w:br/>
        <w:t xml:space="preserve">«Сказке…». </w:t>
      </w:r>
      <w:proofErr w:type="gramStart"/>
      <w:r>
        <w:t xml:space="preserve">Литературная сказка и е отличия от фольклорной; добро и зло в сказке Пушкина; благодарность, </w:t>
      </w:r>
      <w:r>
        <w:br/>
        <w:t>верность, преданность, зависть, подлость; отношение автора к героям.</w:t>
      </w:r>
      <w:proofErr w:type="gramEnd"/>
      <w:r>
        <w:t xml:space="preserve"> Лексическая работа. Поэма «Руслан и </w:t>
      </w:r>
      <w:r>
        <w:br/>
        <w:t xml:space="preserve">Людмила» (отрывок). Сказочные элементы. Богатство выразительных средств. </w:t>
      </w:r>
    </w:p>
    <w:p w:rsidR="00534938" w:rsidRDefault="00534938" w:rsidP="005141A8">
      <w:pPr>
        <w:widowControl w:val="0"/>
        <w:rPr>
          <w:lang w:eastAsia="en-US"/>
        </w:rPr>
      </w:pPr>
      <w:r w:rsidRPr="00534938">
        <w:rPr>
          <w:lang w:eastAsia="en-US"/>
        </w:rPr>
        <w:t>Поэзия XIX века о родной природе.</w:t>
      </w:r>
    </w:p>
    <w:p w:rsidR="00534938" w:rsidRDefault="00534938" w:rsidP="005141A8">
      <w:pPr>
        <w:widowControl w:val="0"/>
      </w:pPr>
      <w:r>
        <w:rPr>
          <w:lang w:eastAsia="en-US"/>
        </w:rPr>
        <w:t>Контрольная работа за 1 четверть</w:t>
      </w:r>
    </w:p>
    <w:p w:rsidR="005141A8" w:rsidRDefault="005141A8" w:rsidP="005141A8">
      <w:pPr>
        <w:widowControl w:val="0"/>
        <w:rPr>
          <w:sz w:val="20"/>
          <w:szCs w:val="20"/>
          <w:lang w:eastAsia="en-US"/>
        </w:rPr>
      </w:pPr>
      <w:r w:rsidRPr="00534938">
        <w:rPr>
          <w:i/>
        </w:rPr>
        <w:t xml:space="preserve">Поэзия XIX века о родной природе </w:t>
      </w:r>
      <w:r w:rsidRPr="00534938">
        <w:rPr>
          <w:u w:val="single"/>
        </w:rPr>
        <w:br/>
      </w:r>
      <w:r w:rsidRPr="00374E64">
        <w:rPr>
          <w:u w:val="single"/>
        </w:rPr>
        <w:t>М.Ю. Лермонтов</w:t>
      </w:r>
      <w:r>
        <w:t xml:space="preserve"> Краткие сведения о детстве и детских годах поэта. Стихотворение «Бородино». </w:t>
      </w:r>
      <w:r>
        <w:br/>
        <w:t>История создания стихотворения. Бородинская битва и русский солдат в изображении М.</w:t>
      </w:r>
      <w:proofErr w:type="gramStart"/>
      <w:r>
        <w:t>Ю</w:t>
      </w:r>
      <w:proofErr w:type="gramEnd"/>
      <w:r>
        <w:t xml:space="preserve"> Лермонтова. </w:t>
      </w:r>
      <w:r>
        <w:br/>
        <w:t xml:space="preserve">Художественное богатство стихотворения. История и литература. Любовь к родине, верность долгу. </w:t>
      </w:r>
      <w:r>
        <w:br/>
      </w:r>
      <w:r w:rsidRPr="00374E64">
        <w:rPr>
          <w:u w:val="single"/>
        </w:rPr>
        <w:t>Н.В. Гоголь</w:t>
      </w:r>
      <w:r>
        <w:t xml:space="preserve"> Краткие сведения о писателе. Малороссия в жизни и творчестве Н.В. Гоголя. Повесть </w:t>
      </w:r>
      <w:r>
        <w:br/>
        <w:t xml:space="preserve">«Ночь перед Рождеством». Отражение в повести славянских преданий, легенд, обрядов и поверий; образы и </w:t>
      </w:r>
      <w:r>
        <w:br/>
        <w:t xml:space="preserve">сюжет повести. Зло и добро в повести. </w:t>
      </w:r>
      <w:r>
        <w:br/>
      </w:r>
      <w:r w:rsidRPr="00374E64">
        <w:rPr>
          <w:u w:val="single"/>
        </w:rPr>
        <w:t>И.С. Тургенев</w:t>
      </w:r>
      <w:r>
        <w:t xml:space="preserve"> Детские впечатления И.С. Тургенева. </w:t>
      </w:r>
      <w:proofErr w:type="spellStart"/>
      <w:r>
        <w:t>Спасское-Лутовиново</w:t>
      </w:r>
      <w:proofErr w:type="spellEnd"/>
      <w:r>
        <w:t xml:space="preserve"> в творческой биографии </w:t>
      </w:r>
      <w:r>
        <w:br/>
        <w:t xml:space="preserve">писателя. Рассказ «Муму» и стихотворения в прозе «Два богача», «Воробей». Современники о рассказе </w:t>
      </w:r>
      <w:r>
        <w:br/>
        <w:t xml:space="preserve">«Муму». Образы центральные и второстепенные, образ Герасима. Тематика и социально-нравственная </w:t>
      </w:r>
      <w:r>
        <w:br/>
        <w:t>проблематика произведений писателя. И.</w:t>
      </w:r>
      <w:proofErr w:type="gramStart"/>
      <w:r>
        <w:t>с</w:t>
      </w:r>
      <w:proofErr w:type="gramEnd"/>
      <w:r>
        <w:t xml:space="preserve">. </w:t>
      </w:r>
      <w:proofErr w:type="gramStart"/>
      <w:r>
        <w:t>Тургенев</w:t>
      </w:r>
      <w:proofErr w:type="gramEnd"/>
      <w:r>
        <w:t xml:space="preserve"> о языке: стихотворение в прозе «Русский язык». </w:t>
      </w:r>
      <w:r>
        <w:br/>
      </w:r>
      <w:r w:rsidRPr="00374E64">
        <w:rPr>
          <w:u w:val="single"/>
        </w:rPr>
        <w:t>Н.А. Некрасов</w:t>
      </w:r>
      <w:r>
        <w:t xml:space="preserve"> Детские впечатления поэта. Стихотворение «Крестьянские дети». Основная тема и </w:t>
      </w:r>
      <w:r>
        <w:br/>
        <w:t xml:space="preserve">способы ее раскрытия. Отношение автора к персонажам стихотворения. Стихотворение «Тройка». Судьба </w:t>
      </w:r>
      <w:r>
        <w:br/>
        <w:t xml:space="preserve">русской женщины. </w:t>
      </w:r>
      <w:r>
        <w:br/>
      </w:r>
      <w:r w:rsidRPr="00374E64">
        <w:rPr>
          <w:u w:val="single"/>
        </w:rPr>
        <w:t xml:space="preserve">Л.Н. Толстой </w:t>
      </w:r>
      <w:r>
        <w:t xml:space="preserve">Сведения о писателе. Л.Н. Толстой в Ясной Поляне. Яснополянская школа. Рассказ </w:t>
      </w:r>
      <w:r>
        <w:br/>
        <w:t xml:space="preserve">«Кавказский пленник». Творческая история произведения. Тема и основные проблемы: смысл жизни, </w:t>
      </w:r>
      <w:r>
        <w:br/>
        <w:t xml:space="preserve">справедливость; свобода, неволя в рассказе. Две жизненные позиции (Жилин и </w:t>
      </w:r>
      <w:proofErr w:type="spellStart"/>
      <w:r>
        <w:t>Костылин</w:t>
      </w:r>
      <w:proofErr w:type="spellEnd"/>
      <w:r>
        <w:t xml:space="preserve">). Любовь как </w:t>
      </w:r>
      <w:r>
        <w:br/>
        <w:t xml:space="preserve">нравственная основа в человеке. Своеобразие сюжета. Речь персонажей и отражение в ней особенностей </w:t>
      </w:r>
      <w:r>
        <w:br/>
        <w:t>характера и взглядов на жизнь и судьбу. Отношение писателя к событиям и героям.</w:t>
      </w:r>
    </w:p>
    <w:p w:rsidR="00374E64" w:rsidRDefault="00374E64" w:rsidP="005141A8">
      <w:pPr>
        <w:widowControl w:val="0"/>
        <w:rPr>
          <w:b/>
        </w:rPr>
      </w:pPr>
      <w:r w:rsidRPr="00374E64">
        <w:rPr>
          <w:u w:val="single"/>
        </w:rPr>
        <w:t>А.П.Чехов</w:t>
      </w:r>
      <w:r>
        <w:t xml:space="preserve"> детские и юношеские годы писателя. Семья А.П.Чехова. Врач А.П.Чехов и писатель </w:t>
      </w:r>
      <w:r>
        <w:br/>
        <w:t xml:space="preserve">Антоша </w:t>
      </w:r>
      <w:proofErr w:type="spellStart"/>
      <w:r>
        <w:t>Чехонте</w:t>
      </w:r>
      <w:proofErr w:type="spellEnd"/>
      <w:r>
        <w:t xml:space="preserve">. Книга в жизни Чехова. Рассказы «Пересолил», «Злоумышленник»: темы, приемы создания </w:t>
      </w:r>
      <w:r>
        <w:br/>
        <w:t xml:space="preserve">характеров и ситуаций, отношение писателя к персонажам. Жанровое своеобразие рассказа. </w:t>
      </w:r>
      <w:r>
        <w:br/>
        <w:t xml:space="preserve">Изложение с творческим характером по повести Н.В. Гоголя «Ночь перед </w:t>
      </w:r>
      <w:r>
        <w:br/>
        <w:t xml:space="preserve">Рождеством» (эпизод) </w:t>
      </w:r>
      <w:r>
        <w:br/>
        <w:t xml:space="preserve">Рассказ о герое. Творческий проект по рассказу И.С. Тургенева «Муму». </w:t>
      </w:r>
      <w:r>
        <w:br/>
        <w:t>Сочинение «</w:t>
      </w:r>
      <w:proofErr w:type="gramStart"/>
      <w:r>
        <w:t>над</w:t>
      </w:r>
      <w:proofErr w:type="gramEnd"/>
      <w:r>
        <w:t xml:space="preserve"> чем заставил задуматься рассказ Л.Н. Толстого «Кавказский пленник». </w:t>
      </w:r>
      <w:r>
        <w:br/>
      </w:r>
      <w:proofErr w:type="gramStart"/>
      <w:r>
        <w:t>Написание словарных статей «Ирония», «Юмор» (при изучении творчества А.П. Чехова».</w:t>
      </w:r>
      <w:proofErr w:type="gramEnd"/>
      <w:r>
        <w:t xml:space="preserve"> </w:t>
      </w:r>
      <w:r>
        <w:br/>
        <w:t>Внеклассное чтение</w:t>
      </w:r>
      <w:proofErr w:type="gramStart"/>
      <w:r>
        <w:t xml:space="preserve"> :</w:t>
      </w:r>
      <w:proofErr w:type="gramEnd"/>
      <w:r>
        <w:t xml:space="preserve"> Л. Толстой отрывки из романа «Война и мир»; </w:t>
      </w:r>
      <w:r>
        <w:br/>
      </w:r>
      <w:r w:rsidRPr="00374E64">
        <w:rPr>
          <w:u w:val="single"/>
        </w:rPr>
        <w:t>Ф. Глинка</w:t>
      </w:r>
      <w:r>
        <w:t xml:space="preserve"> «Последнее уничтожение на Бородинском поле…» </w:t>
      </w:r>
      <w:r>
        <w:br/>
      </w:r>
    </w:p>
    <w:p w:rsidR="00534938" w:rsidRDefault="00534938" w:rsidP="005141A8">
      <w:pPr>
        <w:widowControl w:val="0"/>
        <w:rPr>
          <w:b/>
        </w:rPr>
      </w:pPr>
    </w:p>
    <w:p w:rsidR="00534938" w:rsidRDefault="00534938" w:rsidP="005141A8">
      <w:pPr>
        <w:widowControl w:val="0"/>
        <w:rPr>
          <w:b/>
        </w:rPr>
      </w:pPr>
      <w:r>
        <w:rPr>
          <w:b/>
        </w:rPr>
        <w:lastRenderedPageBreak/>
        <w:t>Из литературы ХХ века (30</w:t>
      </w:r>
      <w:r w:rsidR="00374E64" w:rsidRPr="00374E64">
        <w:rPr>
          <w:b/>
        </w:rPr>
        <w:t xml:space="preserve"> часа) </w:t>
      </w:r>
      <w:r w:rsidR="00374E64" w:rsidRPr="00374E64">
        <w:rPr>
          <w:u w:val="single"/>
        </w:rPr>
        <w:br/>
        <w:t>И.А.Бунин</w:t>
      </w:r>
      <w:r>
        <w:t>.</w:t>
      </w:r>
      <w:r w:rsidR="00374E64">
        <w:t xml:space="preserve"> Детские годы И.А. Бунина. История рода. Семейные традиции и их влияние на </w:t>
      </w:r>
      <w:r w:rsidR="00374E64">
        <w:br/>
        <w:t xml:space="preserve">формирование личности. Книга в жизни писателя. Стихотворение «Густой зеленый ельник у дороги…»: тема </w:t>
      </w:r>
      <w:r w:rsidR="00374E64">
        <w:br/>
        <w:t xml:space="preserve">природы и приемы ее раскрытия; художественное богатство стихотворения; второй смысловой план в </w:t>
      </w:r>
      <w:r w:rsidR="00374E64">
        <w:br/>
        <w:t xml:space="preserve">стихотворении. Рассказы «В деревне», «Подснежник»: слияние с природой; нравственно-эмоциональное </w:t>
      </w:r>
      <w:r w:rsidR="00374E64">
        <w:br/>
        <w:t xml:space="preserve">состояние персонажей; образы главных героев. Выразительные средства создания образов. </w:t>
      </w:r>
      <w:r w:rsidR="00374E64">
        <w:br/>
      </w:r>
      <w:r w:rsidR="00374E64" w:rsidRPr="00374E64">
        <w:rPr>
          <w:u w:val="single"/>
        </w:rPr>
        <w:t>Л.Н. Андреев</w:t>
      </w:r>
      <w:r w:rsidR="00374E64">
        <w:t xml:space="preserve">. Краткие сведения о писателе. Рассказ «Петька на даче»: тематика и нравственная </w:t>
      </w:r>
      <w:r w:rsidR="00374E64">
        <w:br/>
        <w:t xml:space="preserve">проблематика рассказа (тяжелое детство героя; сострадание, чуткость, доброта). Роль эпизода в создании </w:t>
      </w:r>
      <w:r w:rsidR="00374E64">
        <w:br/>
        <w:t>образа героя; природа в жизни мальчика. Значен</w:t>
      </w:r>
      <w:r>
        <w:t xml:space="preserve">ие финала. </w:t>
      </w:r>
      <w:r>
        <w:br/>
        <w:t>А.И. Куприн</w:t>
      </w:r>
      <w:r w:rsidR="00374E64">
        <w:t>. Краткие сведения о писателе. Детство, отношение к языку. Рассказ</w:t>
      </w:r>
      <w:proofErr w:type="gramStart"/>
      <w:r w:rsidR="00374E64">
        <w:t>»З</w:t>
      </w:r>
      <w:proofErr w:type="gramEnd"/>
      <w:r w:rsidR="00374E64">
        <w:t xml:space="preserve">олотой петух». </w:t>
      </w:r>
      <w:r w:rsidR="00374E64">
        <w:br/>
        <w:t xml:space="preserve">Тема, особенности создания образа. </w:t>
      </w:r>
      <w:r w:rsidR="00374E64">
        <w:br/>
      </w:r>
      <w:r w:rsidR="00374E64" w:rsidRPr="00374E64">
        <w:rPr>
          <w:u w:val="single"/>
        </w:rPr>
        <w:t>А.А.Блок</w:t>
      </w:r>
      <w:r w:rsidR="00374E64">
        <w:t xml:space="preserve">. Детские впечатления поэта. Книга в жизни юного А. Блока. </w:t>
      </w:r>
      <w:proofErr w:type="spellStart"/>
      <w:r w:rsidR="00374E64">
        <w:t>Блоковские</w:t>
      </w:r>
      <w:proofErr w:type="spellEnd"/>
      <w:r w:rsidR="00374E64">
        <w:t xml:space="preserve"> места (Петербург, </w:t>
      </w:r>
      <w:r w:rsidR="00374E64">
        <w:br/>
      </w:r>
      <w:proofErr w:type="spellStart"/>
      <w:r w:rsidR="00374E64">
        <w:t>Шахматово</w:t>
      </w:r>
      <w:proofErr w:type="spellEnd"/>
      <w:r w:rsidR="00374E64">
        <w:t xml:space="preserve">). Стихотворение «Летний вечер»: умение поэта чувствовать красоту природы и сопереживать ей. </w:t>
      </w:r>
      <w:r w:rsidR="00374E64">
        <w:br/>
        <w:t xml:space="preserve">Стихотворение «Полный месяц встал над лугом…»: образная система, художественное своеобразие </w:t>
      </w:r>
      <w:r w:rsidR="00374E64">
        <w:br/>
        <w:t xml:space="preserve">стихотворения. </w:t>
      </w:r>
      <w:r w:rsidR="00374E64">
        <w:br/>
      </w:r>
      <w:r w:rsidR="00374E64" w:rsidRPr="00374E64">
        <w:rPr>
          <w:u w:val="single"/>
        </w:rPr>
        <w:t>С.А.Есенин</w:t>
      </w:r>
      <w:r w:rsidR="00374E64">
        <w:t xml:space="preserve">. Детские годы С.А. Есенина. В есенинском Константинове. Стихотворения: «Ты запой </w:t>
      </w:r>
      <w:r w:rsidR="00374E64">
        <w:br/>
        <w:t xml:space="preserve">мне ту песню, что прежде…», «Поет зима – аукает…», «Нивы, сжаты, рощи голы…». Единство человека и </w:t>
      </w:r>
      <w:r w:rsidR="00374E64">
        <w:br/>
        <w:t xml:space="preserve">природы. Малая и большая родина. </w:t>
      </w:r>
      <w:r w:rsidR="00374E64">
        <w:br/>
      </w:r>
      <w:r w:rsidR="00374E64" w:rsidRPr="00374E64">
        <w:rPr>
          <w:u w:val="single"/>
        </w:rPr>
        <w:t>А.П. Платонов</w:t>
      </w:r>
      <w:r w:rsidR="00374E64">
        <w:t xml:space="preserve">. Краткие биографические сведения о писателе. Рассказы «Никита», «Цветок на </w:t>
      </w:r>
      <w:r w:rsidR="00374E64">
        <w:br/>
        <w:t xml:space="preserve">земле». Мир глазами ребенка (беда и радость; злое и доброе начало в окружающем мире); образы главных </w:t>
      </w:r>
      <w:r w:rsidR="00374E64">
        <w:br/>
        <w:t xml:space="preserve">героев; своеобразие языка. </w:t>
      </w:r>
      <w:r w:rsidR="00374E64">
        <w:br/>
      </w:r>
      <w:r w:rsidR="00374E64" w:rsidRPr="00374E64">
        <w:rPr>
          <w:u w:val="single"/>
        </w:rPr>
        <w:t>П.П.Бажов</w:t>
      </w:r>
      <w:r w:rsidR="00374E64">
        <w:t xml:space="preserve">. Краткие сведения о писателе. Сказ «Каменный цветок». Человек труда в сказке П.П. </w:t>
      </w:r>
      <w:r w:rsidR="00374E64">
        <w:br/>
        <w:t>Бажова (труд и мастерство, вдохновение)</w:t>
      </w:r>
      <w:proofErr w:type="gramStart"/>
      <w:r w:rsidR="00374E64">
        <w:t>.п</w:t>
      </w:r>
      <w:proofErr w:type="gramEnd"/>
      <w:r w:rsidR="00374E64">
        <w:t xml:space="preserve">риемы создания художественного образа. </w:t>
      </w:r>
      <w:r w:rsidR="00374E64">
        <w:br/>
      </w:r>
      <w:r w:rsidR="00374E64" w:rsidRPr="00374E64">
        <w:rPr>
          <w:u w:val="single"/>
        </w:rPr>
        <w:t>В.П.Астафьев</w:t>
      </w:r>
      <w:r w:rsidR="00374E64">
        <w:t>. Краткие сведения о писателе. Рассказ «</w:t>
      </w:r>
      <w:proofErr w:type="spellStart"/>
      <w:r w:rsidR="00374E64">
        <w:t>Васюткино</w:t>
      </w:r>
      <w:proofErr w:type="spellEnd"/>
      <w:r w:rsidR="00374E64">
        <w:t xml:space="preserve"> озеро»: тема и идея рассказа; </w:t>
      </w:r>
      <w:r w:rsidR="00374E64">
        <w:br/>
        <w:t xml:space="preserve">цельность произведения, взаимосвязь всех элементов повествования; глубина раскрытия образа. </w:t>
      </w:r>
      <w:r w:rsidR="00374E64">
        <w:br/>
      </w:r>
      <w:r w:rsidR="00374E64" w:rsidRPr="00374E64">
        <w:rPr>
          <w:u w:val="single"/>
        </w:rPr>
        <w:t>Е.И. Носов</w:t>
      </w:r>
      <w:proofErr w:type="gramStart"/>
      <w:r w:rsidR="00374E64" w:rsidRPr="00374E64">
        <w:rPr>
          <w:u w:val="single"/>
        </w:rPr>
        <w:t xml:space="preserve"> </w:t>
      </w:r>
      <w:r w:rsidR="00374E64">
        <w:t>.</w:t>
      </w:r>
      <w:proofErr w:type="gramEnd"/>
      <w:r w:rsidR="00374E64">
        <w:t xml:space="preserve"> Краткие сведения о писателе. Рассказ «Как патефон петуха от смерти спас». Добро и </w:t>
      </w:r>
      <w:r w:rsidR="00374E64">
        <w:br/>
        <w:t xml:space="preserve">доброта. Мир глазами ребенка; </w:t>
      </w:r>
      <w:proofErr w:type="gramStart"/>
      <w:r w:rsidR="00374E64">
        <w:t>юмористическое</w:t>
      </w:r>
      <w:proofErr w:type="gramEnd"/>
      <w:r w:rsidR="00374E64">
        <w:t xml:space="preserve"> и лирическое в рассказе. Воспитание милосердия, </w:t>
      </w:r>
      <w:r w:rsidR="00374E64">
        <w:br/>
        <w:t xml:space="preserve">сострадания, заботы о </w:t>
      </w:r>
      <w:proofErr w:type="gramStart"/>
      <w:r w:rsidR="00374E64">
        <w:t>беззащитном</w:t>
      </w:r>
      <w:proofErr w:type="gramEnd"/>
      <w:r w:rsidR="00374E64">
        <w:t xml:space="preserve">. </w:t>
      </w:r>
      <w:r w:rsidR="00374E64">
        <w:br/>
        <w:t>Родная природа в произвед</w:t>
      </w:r>
      <w:r>
        <w:t>ениях писателей ХХ века</w:t>
      </w:r>
      <w:r w:rsidR="00374E64">
        <w:t xml:space="preserve">: </w:t>
      </w:r>
      <w:r w:rsidR="00374E64">
        <w:br/>
        <w:t xml:space="preserve">В.И. Белов «Весенняя ночь» </w:t>
      </w:r>
      <w:r w:rsidR="00374E64">
        <w:br/>
        <w:t xml:space="preserve">В.Г. Распутин «Век живи – век люби» (отрывок). </w:t>
      </w:r>
      <w:r w:rsidR="00374E64">
        <w:br/>
        <w:t xml:space="preserve">Развитие речи: Составление словарных статей по творчеству И. А. Бунина; написание отзыва </w:t>
      </w:r>
      <w:proofErr w:type="gramStart"/>
      <w:r w:rsidR="00374E64">
        <w:t>-в</w:t>
      </w:r>
      <w:proofErr w:type="gramEnd"/>
      <w:r w:rsidR="00374E64">
        <w:t xml:space="preserve">печатления на </w:t>
      </w:r>
      <w:r w:rsidR="00374E64">
        <w:br/>
        <w:t xml:space="preserve">рассказ А.И. Куприна «Золотой петух» . </w:t>
      </w:r>
      <w:r w:rsidR="00374E64">
        <w:br/>
        <w:t xml:space="preserve">Контрольная работа по теме «Литература ХХ века» </w:t>
      </w:r>
      <w:r w:rsidR="00374E64">
        <w:br/>
      </w:r>
    </w:p>
    <w:p w:rsidR="005141A8" w:rsidRDefault="00374E64" w:rsidP="005141A8">
      <w:pPr>
        <w:widowControl w:val="0"/>
      </w:pPr>
      <w:r w:rsidRPr="00374E64">
        <w:rPr>
          <w:b/>
        </w:rPr>
        <w:t>Из зарубежной литературы (</w:t>
      </w:r>
      <w:r w:rsidR="00534938">
        <w:t>16</w:t>
      </w:r>
      <w:r>
        <w:t xml:space="preserve"> часов)</w:t>
      </w:r>
    </w:p>
    <w:p w:rsidR="005141A8" w:rsidRDefault="00374E64" w:rsidP="00374E64">
      <w:pPr>
        <w:widowControl w:val="0"/>
        <w:rPr>
          <w:sz w:val="20"/>
          <w:szCs w:val="20"/>
          <w:lang w:eastAsia="en-US"/>
        </w:rPr>
      </w:pPr>
      <w:r w:rsidRPr="00374E64">
        <w:rPr>
          <w:u w:val="single"/>
        </w:rPr>
        <w:t>Д.Дефо</w:t>
      </w:r>
      <w:r w:rsidR="00534938">
        <w:t>.</w:t>
      </w:r>
      <w:r>
        <w:t xml:space="preserve"> Краткие сведения о писателе. Роман «Жизнь</w:t>
      </w:r>
      <w:proofErr w:type="gramStart"/>
      <w:r>
        <w:t>.</w:t>
      </w:r>
      <w:proofErr w:type="gramEnd"/>
      <w:r>
        <w:t xml:space="preserve"> </w:t>
      </w:r>
      <w:proofErr w:type="gramStart"/>
      <w:r>
        <w:t>н</w:t>
      </w:r>
      <w:proofErr w:type="gramEnd"/>
      <w:r>
        <w:t xml:space="preserve">еобыкновенные и удивительные приключения </w:t>
      </w:r>
      <w:r>
        <w:br/>
        <w:t xml:space="preserve">Робинзона Крузо…» (отрывок). Сюжетные линии, характеристика персонажа (находчивость, смекалка), </w:t>
      </w:r>
      <w:r>
        <w:br/>
      </w:r>
      <w:r>
        <w:lastRenderedPageBreak/>
        <w:t xml:space="preserve">характеристика жанра. </w:t>
      </w:r>
      <w:r>
        <w:br/>
      </w:r>
      <w:r w:rsidRPr="00374E64">
        <w:rPr>
          <w:u w:val="single"/>
        </w:rPr>
        <w:t>Х.К.Андерсен</w:t>
      </w:r>
      <w:r>
        <w:t xml:space="preserve">. Краткие сведения о писателе, его детстве. Сказка «Соловей»: внешняя и внутренняя </w:t>
      </w:r>
      <w:r>
        <w:br/>
        <w:t xml:space="preserve">красота, добро, благодарность. </w:t>
      </w:r>
      <w:r>
        <w:br/>
      </w:r>
      <w:r w:rsidRPr="00374E64">
        <w:rPr>
          <w:u w:val="single"/>
        </w:rPr>
        <w:t>М.Твен</w:t>
      </w:r>
      <w:r>
        <w:t xml:space="preserve">. Краткие сведения о писателе. Автобиография и автобиографические мотивы в творчестве. </w:t>
      </w:r>
      <w:r>
        <w:br/>
        <w:t xml:space="preserve">Роман «приключения Тома </w:t>
      </w:r>
      <w:proofErr w:type="spellStart"/>
      <w:r>
        <w:t>Сойера</w:t>
      </w:r>
      <w:proofErr w:type="spellEnd"/>
      <w:r>
        <w:t xml:space="preserve">» (отрывок): мир детства и мир взрослых. </w:t>
      </w:r>
      <w:r>
        <w:br/>
      </w:r>
      <w:proofErr w:type="spellStart"/>
      <w:r w:rsidRPr="00374E64">
        <w:rPr>
          <w:u w:val="single"/>
        </w:rPr>
        <w:t>Ж.Рони-Старший</w:t>
      </w:r>
      <w:proofErr w:type="spellEnd"/>
      <w:r>
        <w:t xml:space="preserve">. Краткие сведения о писателе. Повесть «Борьба за огонь» (отдельные главы). </w:t>
      </w:r>
      <w:r>
        <w:br/>
        <w:t xml:space="preserve">Гуманистическое изображение древнего человека. Человек и природа, борьба за выживание, эмоциональный </w:t>
      </w:r>
      <w:r>
        <w:br/>
        <w:t xml:space="preserve">мир доисторического человека. </w:t>
      </w:r>
      <w:r>
        <w:br/>
      </w:r>
      <w:r w:rsidRPr="00374E64">
        <w:rPr>
          <w:u w:val="single"/>
        </w:rPr>
        <w:t>Дж. Лондон</w:t>
      </w:r>
      <w:r>
        <w:t xml:space="preserve">. Краткие сведения о писателе. Детские впечатления. «Сказание о </w:t>
      </w:r>
      <w:proofErr w:type="spellStart"/>
      <w:r>
        <w:t>Кише</w:t>
      </w:r>
      <w:proofErr w:type="spellEnd"/>
      <w:r>
        <w:t xml:space="preserve">». Период </w:t>
      </w:r>
      <w:r>
        <w:br/>
        <w:t>раннего взросления, обстоятельства жизни; добро и зло, благородство, уважение</w:t>
      </w:r>
      <w:r w:rsidR="00534938">
        <w:t xml:space="preserve"> взрослых. </w:t>
      </w:r>
      <w:r w:rsidR="00534938">
        <w:br/>
        <w:t>А. Линдгрен</w:t>
      </w:r>
      <w:proofErr w:type="gramStart"/>
      <w:r w:rsidR="00534938">
        <w:t xml:space="preserve"> </w:t>
      </w:r>
      <w:r>
        <w:t>.</w:t>
      </w:r>
      <w:proofErr w:type="gramEnd"/>
      <w:r>
        <w:t xml:space="preserve"> Краткие сведения о писательнице. Роман «Приключения Эмиля из </w:t>
      </w:r>
      <w:proofErr w:type="spellStart"/>
      <w:r>
        <w:t>Лённеберги</w:t>
      </w:r>
      <w:proofErr w:type="spellEnd"/>
      <w:r>
        <w:t xml:space="preserve">» </w:t>
      </w:r>
      <w:r>
        <w:br/>
        <w:t xml:space="preserve">(отрывок). </w:t>
      </w:r>
      <w:r>
        <w:br/>
        <w:t xml:space="preserve">Развитие речи: </w:t>
      </w:r>
      <w:proofErr w:type="gramStart"/>
      <w:r>
        <w:t xml:space="preserve">Х.К. Андерсен Письменный отзыв об эпизоде (по сказке «Снежная королева» </w:t>
      </w:r>
      <w:r>
        <w:br/>
        <w:t xml:space="preserve">Устный и письменный портрет героя (по рассказу Дж. Лондона «Сказание о </w:t>
      </w:r>
      <w:proofErr w:type="spellStart"/>
      <w:r>
        <w:t>Кише</w:t>
      </w:r>
      <w:proofErr w:type="spellEnd"/>
      <w:r>
        <w:t xml:space="preserve">» </w:t>
      </w:r>
      <w:r>
        <w:br/>
        <w:t xml:space="preserve">Итоговая контрольная работа по изученным произведениям за год. </w:t>
      </w:r>
      <w:r>
        <w:br/>
      </w:r>
      <w:proofErr w:type="gramEnd"/>
    </w:p>
    <w:p w:rsidR="005141A8" w:rsidRDefault="005141A8" w:rsidP="006854D3">
      <w:pPr>
        <w:widowControl w:val="0"/>
        <w:jc w:val="center"/>
        <w:rPr>
          <w:sz w:val="20"/>
          <w:szCs w:val="20"/>
          <w:lang w:eastAsia="en-US"/>
        </w:rPr>
      </w:pPr>
    </w:p>
    <w:p w:rsidR="005141A8" w:rsidRDefault="00374E64" w:rsidP="00374E64">
      <w:pPr>
        <w:widowControl w:val="0"/>
      </w:pPr>
      <w:r w:rsidRPr="00374E64">
        <w:rPr>
          <w:b/>
        </w:rPr>
        <w:t xml:space="preserve">6 класс (70 часов) </w:t>
      </w:r>
      <w:r w:rsidRPr="00374E64">
        <w:br/>
      </w:r>
      <w:r w:rsidRPr="00374E64">
        <w:rPr>
          <w:b/>
        </w:rPr>
        <w:t>Введение</w:t>
      </w:r>
      <w:r>
        <w:t xml:space="preserve"> (1 час). О литературе, писателе и читателе. Литература и другие виды искусства (музыка, </w:t>
      </w:r>
      <w:r>
        <w:br/>
        <w:t xml:space="preserve">живопись, театр, кино). Развитие представлений о литературе; писатель и его место в культуре и жизни </w:t>
      </w:r>
      <w:r>
        <w:br/>
        <w:t xml:space="preserve">общества; человек и литература; книга – необходимый элемент в формировании личности. </w:t>
      </w:r>
      <w:r>
        <w:br/>
      </w:r>
      <w:r w:rsidRPr="00374E64">
        <w:rPr>
          <w:b/>
        </w:rPr>
        <w:t>Из греческой мифологии (2 часа).</w:t>
      </w:r>
      <w:r>
        <w:t xml:space="preserve"> Мифы «Пять веков», «Прометей», «Яблоки Гесперид». Отражение в </w:t>
      </w:r>
      <w:r>
        <w:br/>
        <w:t xml:space="preserve">древнегреческих мифах представлений о времени, человеческой истории, героизме; стремление познать мир и </w:t>
      </w:r>
      <w:r>
        <w:br/>
        <w:t xml:space="preserve">реализовать свою мечту. </w:t>
      </w:r>
      <w:r>
        <w:br/>
      </w:r>
      <w:r w:rsidRPr="00374E64">
        <w:rPr>
          <w:b/>
        </w:rPr>
        <w:t>Из устного народного творчества (4 часа</w:t>
      </w:r>
      <w:r>
        <w:t xml:space="preserve">). «Солдат и смерть», «Как </w:t>
      </w:r>
      <w:proofErr w:type="spellStart"/>
      <w:r>
        <w:t>Бадыноко</w:t>
      </w:r>
      <w:proofErr w:type="spellEnd"/>
      <w:r>
        <w:t xml:space="preserve"> победил одноглазого </w:t>
      </w:r>
      <w:r>
        <w:br/>
        <w:t xml:space="preserve">великана», «Сказка о </w:t>
      </w:r>
      <w:proofErr w:type="spellStart"/>
      <w:r>
        <w:t>молодильных</w:t>
      </w:r>
      <w:proofErr w:type="spellEnd"/>
      <w:r>
        <w:t xml:space="preserve"> яблоках и живой воде». Предание и его художественные особенности. </w:t>
      </w:r>
      <w:r>
        <w:br/>
        <w:t xml:space="preserve">Сказка и ее художественные особенности, сказочные формулы, помощники героев, сказители, собиратели. </w:t>
      </w:r>
      <w:r>
        <w:br/>
        <w:t xml:space="preserve">Народные представления о добре и зле; краткость, образность. </w:t>
      </w:r>
      <w:r>
        <w:br/>
        <w:t xml:space="preserve">Развитие речи: сочинение сказки. </w:t>
      </w:r>
      <w:r>
        <w:br/>
      </w:r>
      <w:r w:rsidRPr="00374E64">
        <w:rPr>
          <w:b/>
        </w:rPr>
        <w:t>Из древнерусской литературы (3 часа).</w:t>
      </w:r>
      <w:r>
        <w:t xml:space="preserve"> «Сказание о белгородских колодцах», «Повесть о разорении Рязани </w:t>
      </w:r>
      <w:r>
        <w:br/>
        <w:t xml:space="preserve">Батыем», «Поучение» Владимира Мономаха (фрагмент). Отражение в произведениях истории Древней Руси и </w:t>
      </w:r>
      <w:r>
        <w:br/>
        <w:t xml:space="preserve">народных представлений о событиях. Поучительный характер древнерусской литературы (вера, святость, </w:t>
      </w:r>
      <w:r>
        <w:br/>
        <w:t xml:space="preserve">греховность, хитрость и мудрость, жестокость, слава и бесславие, любовь к родине, мужество и др.) </w:t>
      </w:r>
      <w:r>
        <w:br/>
        <w:t xml:space="preserve">Внеклассное чтение: А.Кун «Миф «Пять веков»; </w:t>
      </w:r>
      <w:r>
        <w:br/>
        <w:t xml:space="preserve">Р. Киплинг «Кошка, гулявшая сама по себе» </w:t>
      </w:r>
      <w:r>
        <w:br/>
      </w:r>
      <w:r w:rsidRPr="00374E64">
        <w:rPr>
          <w:b/>
        </w:rPr>
        <w:t>Из русской литературы XVIII века (2 часа).</w:t>
      </w:r>
      <w:r>
        <w:t xml:space="preserve"> М.В. Ломоносов. Годы учения. Отражение позиций ученого и </w:t>
      </w:r>
      <w:r>
        <w:br/>
        <w:t xml:space="preserve">гражданина в поэзии: «Стихи, сочиненные на дороге в Петергоф…». Выражение в стихотворении мыслей </w:t>
      </w:r>
      <w:r>
        <w:br/>
        <w:t xml:space="preserve">поэта; тема и ее реализация; независимость, гармония – основные мотивы стихотворения; идея произведения. </w:t>
      </w:r>
      <w:r>
        <w:br/>
      </w:r>
      <w:r w:rsidRPr="00374E64">
        <w:rPr>
          <w:b/>
        </w:rPr>
        <w:lastRenderedPageBreak/>
        <w:t xml:space="preserve">Из русской литературы XIX века (31 час) </w:t>
      </w:r>
      <w:r w:rsidRPr="00374E64">
        <w:br/>
      </w:r>
      <w:r w:rsidRPr="00374E64">
        <w:rPr>
          <w:u w:val="single"/>
        </w:rPr>
        <w:t>В.А. Жуковский (2 часа.)</w:t>
      </w:r>
      <w:r>
        <w:t xml:space="preserve"> краткие сведения о писателе. Личность писателя. В.А. Жуковский и А.С. Пушкин. </w:t>
      </w:r>
      <w:r>
        <w:br/>
        <w:t xml:space="preserve">Жанр баллады в творчестве В.А. Жуковского. Баллада «Светлана»: фантастическое и реальное; связь с </w:t>
      </w:r>
      <w:r>
        <w:br/>
        <w:t xml:space="preserve">фольклором, традициями и обычаями народа. Новое явление в русской поэзии. Особенности языка и образов. </w:t>
      </w:r>
      <w:r>
        <w:br/>
        <w:t xml:space="preserve">Тема любви в балладе. Художественная идея произведения. </w:t>
      </w:r>
      <w:r>
        <w:br/>
      </w:r>
      <w:r w:rsidRPr="00374E64">
        <w:rPr>
          <w:u w:val="single"/>
        </w:rPr>
        <w:t>А.С. Пушкин (8 часов).</w:t>
      </w:r>
      <w:r>
        <w:t xml:space="preserve"> Лицей в жизни и творческой биографии А.С.Пушкин</w:t>
      </w:r>
      <w:proofErr w:type="gramStart"/>
      <w:r>
        <w:t>.</w:t>
      </w:r>
      <w:proofErr w:type="gramEnd"/>
      <w:r>
        <w:t xml:space="preserve"> </w:t>
      </w:r>
      <w:proofErr w:type="gramStart"/>
      <w:r>
        <w:t>л</w:t>
      </w:r>
      <w:proofErr w:type="gramEnd"/>
      <w:r>
        <w:t xml:space="preserve">ицеист А.С. Пушкин в </w:t>
      </w:r>
      <w:r>
        <w:br/>
        <w:t xml:space="preserve">литературной жизни Петербурга. Лирика природы: «Деревня», «Редеет облаков летучая гряда…», «Зимнее </w:t>
      </w:r>
      <w:r>
        <w:br/>
        <w:t xml:space="preserve">утро», «Зимний вечер». Интерес к истории России: роман «Дубровский» - </w:t>
      </w:r>
      <w:proofErr w:type="gramStart"/>
      <w:r>
        <w:t>историческая</w:t>
      </w:r>
      <w:proofErr w:type="gramEnd"/>
      <w:r>
        <w:t xml:space="preserve"> правда и </w:t>
      </w:r>
      <w:r>
        <w:br/>
        <w:t xml:space="preserve">художественный вымысел; нравственные и социальные проблемы романа (верность дружбе, любовь, </w:t>
      </w:r>
      <w:r>
        <w:br/>
        <w:t xml:space="preserve">искренность, честь и отвага, постоянство, преданность, справедливость и несправедливость); основной </w:t>
      </w:r>
      <w:r>
        <w:br/>
      </w:r>
      <w:r w:rsidRPr="00374E64">
        <w:t>конфликт; центральные персонажи.</w:t>
      </w:r>
      <w:r w:rsidRPr="00374E64">
        <w:rPr>
          <w:u w:val="single"/>
        </w:rPr>
        <w:br/>
        <w:t xml:space="preserve">М.Ю. Лермонтов (3 часа). </w:t>
      </w:r>
      <w:r>
        <w:t xml:space="preserve">Годы учения. Ссылка на Кавказ. Поэт и власть. Вольнолюбивые мотивы в лирике </w:t>
      </w:r>
      <w:r>
        <w:br/>
        <w:t xml:space="preserve">(свобода, воля, независимость): «Тучи», «Парус», «На севере диком стоит одиноко…», «Листок». </w:t>
      </w:r>
      <w:r>
        <w:br/>
        <w:t xml:space="preserve">Многозначность художественного образа. </w:t>
      </w:r>
      <w:r>
        <w:br/>
      </w:r>
      <w:r w:rsidRPr="00374E64">
        <w:rPr>
          <w:u w:val="single"/>
        </w:rPr>
        <w:t>Н.В. Гоголь (4 часа).</w:t>
      </w:r>
      <w:r>
        <w:t xml:space="preserve"> Повесть «Тарас Бульба». Тематика и проблематика повести (любовь к родине; </w:t>
      </w:r>
      <w:r>
        <w:br/>
        <w:t>товарищество, свободолюбие, героизм, честь, любовь и долг); центральные образы и приемы их создания;</w:t>
      </w:r>
    </w:p>
    <w:p w:rsidR="00374E64" w:rsidRDefault="00374E64" w:rsidP="00374E64">
      <w:pPr>
        <w:widowControl w:val="0"/>
      </w:pPr>
      <w:r>
        <w:t xml:space="preserve">лирическое и эпическое в содержании повести; массовые сцены и их значение в сюжете и фабуле; связь </w:t>
      </w:r>
      <w:r>
        <w:br/>
        <w:t xml:space="preserve">повести с героическим эпосом (характеры, типы, речь). Своеобразие стиля. </w:t>
      </w:r>
      <w:r>
        <w:br/>
      </w:r>
      <w:r w:rsidRPr="00374E64">
        <w:rPr>
          <w:u w:val="single"/>
        </w:rPr>
        <w:t>И.С. Тургенев (3 часа).</w:t>
      </w:r>
      <w:r>
        <w:t xml:space="preserve"> «Записки охотника»: творческая история и особенности композиции. </w:t>
      </w:r>
      <w:proofErr w:type="gramStart"/>
      <w:r>
        <w:t xml:space="preserve">Проблематика и </w:t>
      </w:r>
      <w:r>
        <w:br/>
        <w:t xml:space="preserve">своеобразие рассказа «Бирюк»: служебный долг и человеческий долг; нравственные ценности: милосердие, </w:t>
      </w:r>
      <w:r>
        <w:br/>
        <w:t>порядочность, доброта; образ лесника; позиция писателя.</w:t>
      </w:r>
      <w:proofErr w:type="gramEnd"/>
      <w:r>
        <w:t xml:space="preserve"> Стихотворение «В дороге»: выразительность и </w:t>
      </w:r>
      <w:r>
        <w:br/>
        <w:t xml:space="preserve">точность поэтического звучания. </w:t>
      </w:r>
      <w:r>
        <w:br/>
      </w:r>
      <w:r w:rsidRPr="00374E64">
        <w:rPr>
          <w:u w:val="single"/>
        </w:rPr>
        <w:t>Н.А. Некрасов (2 часа).</w:t>
      </w:r>
      <w:r>
        <w:t xml:space="preserve"> Гражданская позиция Некрасова Н.А. Темы народного труда и «долюшки женской» - </w:t>
      </w:r>
      <w:r>
        <w:br/>
        <w:t xml:space="preserve">основные в творчестве поэта. Стихотворения: «В полном разгаре страда деревенская…», «Великое чувство! у </w:t>
      </w:r>
      <w:r>
        <w:br/>
        <w:t xml:space="preserve">каждых дверей…». Основной пафос стихотворений: разоблачение социальной несправедливости. </w:t>
      </w:r>
      <w:r>
        <w:br/>
        <w:t xml:space="preserve">Выразительные средства, раскрывающие тему. Способы создания образа женщины-труженицы, женщины- </w:t>
      </w:r>
      <w:r>
        <w:br/>
        <w:t xml:space="preserve">матери. Отношение автора к героям и событиям. </w:t>
      </w:r>
      <w:r>
        <w:br/>
      </w:r>
      <w:r w:rsidRPr="00374E64">
        <w:rPr>
          <w:u w:val="single"/>
        </w:rPr>
        <w:t>Л.Н. Толстой (3 часа).</w:t>
      </w:r>
      <w:r>
        <w:t xml:space="preserve"> Повесть «Детство» (отдельные главы): «</w:t>
      </w:r>
      <w:proofErr w:type="spellStart"/>
      <w:r>
        <w:t>Ма</w:t>
      </w:r>
      <w:proofErr w:type="gramStart"/>
      <w:r>
        <w:t>m</w:t>
      </w:r>
      <w:proofErr w:type="gramEnd"/>
      <w:r>
        <w:t>аn</w:t>
      </w:r>
      <w:proofErr w:type="spellEnd"/>
      <w:r>
        <w:t xml:space="preserve">», «Что за человек был мой отец?», </w:t>
      </w:r>
      <w:r>
        <w:br/>
        <w:t xml:space="preserve">«Детство» и др. по выбору. Рассказ «Бедные люди». </w:t>
      </w:r>
      <w:proofErr w:type="gramStart"/>
      <w:r>
        <w:t xml:space="preserve">Взаимоотношения в семье; главные качества родителей в </w:t>
      </w:r>
      <w:r>
        <w:br/>
        <w:t xml:space="preserve">понимании и изображении Л.Н. Толстого; проблематика рассказа и его внутренняя связь с повестью </w:t>
      </w:r>
      <w:r>
        <w:br/>
        <w:t xml:space="preserve">«Детство» (добро, добродетель, душевная отзывчивость, любовь к близким, верность, преданность, чувство </w:t>
      </w:r>
      <w:r>
        <w:br/>
        <w:t>благодарности, милосердие, сострадание).</w:t>
      </w:r>
      <w:proofErr w:type="gramEnd"/>
      <w:r>
        <w:t xml:space="preserve"> </w:t>
      </w:r>
      <w:r>
        <w:br/>
      </w:r>
      <w:r w:rsidRPr="00374E64">
        <w:rPr>
          <w:u w:val="single"/>
        </w:rPr>
        <w:t>В.Г. Короленко (3 часа).</w:t>
      </w:r>
      <w:r>
        <w:t xml:space="preserve"> Краткие сведения о писателе. Повесть «В дурном обществе»: проблемы доверия и </w:t>
      </w:r>
      <w:r>
        <w:br/>
        <w:t xml:space="preserve">взаимопонимания, доброты, справедливости, милосердия. Дети и взрослые в повести. Система образов. </w:t>
      </w:r>
      <w:r>
        <w:br/>
        <w:t xml:space="preserve">Авторское отношение к героям </w:t>
      </w:r>
      <w:r>
        <w:br/>
      </w:r>
      <w:r w:rsidRPr="00374E64">
        <w:rPr>
          <w:u w:val="single"/>
        </w:rPr>
        <w:t>А.П. Чехов (3 часа).</w:t>
      </w:r>
      <w:r>
        <w:t xml:space="preserve"> Сатирические и юмористические рассказы А.П. Чехова. Рассказы «Толстый и тонкий», </w:t>
      </w:r>
      <w:r>
        <w:br/>
        <w:t xml:space="preserve">«Шуточка», «Налим»: темы, характеры персонажей. Отношение автора к героям. Приемы создания </w:t>
      </w:r>
      <w:r>
        <w:br/>
        <w:t xml:space="preserve">комического эффекта </w:t>
      </w:r>
      <w:r>
        <w:br/>
      </w:r>
      <w:r>
        <w:lastRenderedPageBreak/>
        <w:t xml:space="preserve">Развитие речи: Изложение с элементами рассуждения (по роману А.С. Пушкина «Дубровский») </w:t>
      </w:r>
      <w:r>
        <w:br/>
        <w:t xml:space="preserve">Письменный отзыв на эпизод (по повести Н.В. Гоголя «Тарас </w:t>
      </w:r>
      <w:proofErr w:type="spellStart"/>
      <w:r>
        <w:t>Бульба</w:t>
      </w:r>
      <w:proofErr w:type="spellEnd"/>
      <w:r>
        <w:t xml:space="preserve">») </w:t>
      </w:r>
      <w:r>
        <w:br/>
        <w:t xml:space="preserve">Составление цитатного и сложного плана (по рассказу И.С. Тургенева «Бирюк») </w:t>
      </w:r>
      <w:r>
        <w:br/>
      </w:r>
      <w:proofErr w:type="spellStart"/>
      <w:r>
        <w:t>Микросочинение</w:t>
      </w:r>
      <w:proofErr w:type="spellEnd"/>
      <w:r>
        <w:t xml:space="preserve"> с предложенным финалом либо заданным эпиграфом (по творчеству Н.А. </w:t>
      </w:r>
      <w:r>
        <w:br/>
        <w:t xml:space="preserve">Некрасова). </w:t>
      </w:r>
      <w:r>
        <w:br/>
      </w:r>
      <w:proofErr w:type="gramStart"/>
      <w:r>
        <w:t xml:space="preserve">Сочинение-зарисовка; составление комментария к афоризмам Л.Н. Толстого </w:t>
      </w:r>
      <w:r>
        <w:br/>
        <w:t xml:space="preserve">Самостоятельная исследовательская работа с текстом (по повести В.Г. Короленко «В дурном </w:t>
      </w:r>
      <w:r>
        <w:br/>
        <w:t xml:space="preserve">обществе» </w:t>
      </w:r>
      <w:r>
        <w:br/>
        <w:t>Написание юмористического рассказа на заданную тему.</w:t>
      </w:r>
      <w:proofErr w:type="gramEnd"/>
      <w:r>
        <w:t xml:space="preserve"> </w:t>
      </w:r>
      <w:r>
        <w:br/>
        <w:t xml:space="preserve">Контрольная работа по теме «Литература XIX века» </w:t>
      </w:r>
      <w:r>
        <w:br/>
      </w:r>
      <w:r w:rsidRPr="00374E64">
        <w:rPr>
          <w:b/>
        </w:rPr>
        <w:t xml:space="preserve">Из русской литературы ХХ века (14 часов) </w:t>
      </w:r>
      <w:r w:rsidRPr="00374E64">
        <w:br/>
      </w:r>
      <w:r w:rsidRPr="00374E64">
        <w:rPr>
          <w:u w:val="single"/>
        </w:rPr>
        <w:t>И.А. Бунин (2 часа).</w:t>
      </w:r>
      <w:r>
        <w:t xml:space="preserve"> Мир природы и человека в стихотворениях и рассказах И.А. Бунина. Стихотворение «Не </w:t>
      </w:r>
      <w:r>
        <w:br/>
        <w:t xml:space="preserve">видно птиц. Покорно чахнет…», рассказ «Лапти». Душевный мир крестьянина в изображении писателя. </w:t>
      </w:r>
      <w:r>
        <w:br/>
      </w:r>
      <w:r w:rsidRPr="00374E64">
        <w:rPr>
          <w:u w:val="single"/>
        </w:rPr>
        <w:t>А.И. Куприн (2часа).</w:t>
      </w:r>
      <w:r>
        <w:t xml:space="preserve"> Детские годы писателя. Рассказы «Белый пудель», «Тапер». Основные темы и </w:t>
      </w:r>
      <w:r>
        <w:br/>
        <w:t xml:space="preserve">характеристика образов. Внутренний мир и приемы его художественного раскрытия. </w:t>
      </w:r>
      <w:r>
        <w:br/>
      </w:r>
      <w:r w:rsidRPr="00374E64">
        <w:rPr>
          <w:u w:val="single"/>
        </w:rPr>
        <w:t>С.А. Есенин (2 часа).</w:t>
      </w:r>
      <w:r>
        <w:t xml:space="preserve"> Краткие сведения о поэте. Стихотворения «Песня о собаке», «Разбуди меня завтра </w:t>
      </w:r>
      <w:r>
        <w:br/>
        <w:t xml:space="preserve">рано…». Пафос и тема стихотворений. Одухотворенная природа – один из основных образов поэзии С.А </w:t>
      </w:r>
      <w:r>
        <w:br/>
        <w:t xml:space="preserve">Есенина. </w:t>
      </w:r>
      <w:r>
        <w:br/>
      </w:r>
      <w:r w:rsidRPr="00374E64">
        <w:rPr>
          <w:u w:val="single"/>
        </w:rPr>
        <w:t xml:space="preserve">М </w:t>
      </w:r>
      <w:proofErr w:type="spellStart"/>
      <w:proofErr w:type="gramStart"/>
      <w:r w:rsidRPr="00374E64">
        <w:rPr>
          <w:u w:val="single"/>
        </w:rPr>
        <w:t>М</w:t>
      </w:r>
      <w:proofErr w:type="spellEnd"/>
      <w:proofErr w:type="gramEnd"/>
      <w:r w:rsidRPr="00374E64">
        <w:rPr>
          <w:u w:val="single"/>
        </w:rPr>
        <w:t xml:space="preserve"> Пришвин (2 часа.)</w:t>
      </w:r>
      <w:r>
        <w:t xml:space="preserve"> Краткие сведения о писателе. Сказка-быль «Кладовая солнца»: родная природа в </w:t>
      </w:r>
      <w:r>
        <w:br/>
        <w:t xml:space="preserve">изображении писателя; воспитание в читателе зоркости, наблюдательности, чувства красоты, любви к </w:t>
      </w:r>
      <w:r>
        <w:br/>
        <w:t xml:space="preserve">природе. </w:t>
      </w:r>
      <w:r>
        <w:br/>
      </w:r>
      <w:r w:rsidRPr="00374E64">
        <w:rPr>
          <w:u w:val="single"/>
        </w:rPr>
        <w:t>Н. М. Рубцов (1 часа).</w:t>
      </w:r>
      <w:r>
        <w:t xml:space="preserve"> Краткие сведения о поэте. Стихотворение «Звезда полей», «Тихая моя родина». Человек </w:t>
      </w:r>
      <w:r>
        <w:br/>
        <w:t xml:space="preserve">и природа в стихотворениях. Образный строй. </w:t>
      </w:r>
      <w:r>
        <w:br/>
      </w:r>
      <w:r w:rsidRPr="00374E64">
        <w:rPr>
          <w:u w:val="single"/>
        </w:rPr>
        <w:t xml:space="preserve">А.А. Ахматова (1 час). </w:t>
      </w:r>
      <w:r>
        <w:t xml:space="preserve">Краткие сведения о поэте. Связь ее судьбы с трагическими и героическими </w:t>
      </w:r>
      <w:r>
        <w:br/>
        <w:t xml:space="preserve">событиями отечественной истории ХХ века. Стихотворения «Перед весной бывают дни такие…», </w:t>
      </w:r>
      <w:r>
        <w:br/>
        <w:t xml:space="preserve">«Мужество», «Победа», «Родная земля». Тема духовной свободы народа. Защита основ жизни. Клятва поэта в </w:t>
      </w:r>
      <w:r>
        <w:br/>
        <w:t xml:space="preserve">верности и любви к родине. Значение русского языка. </w:t>
      </w:r>
      <w:r>
        <w:br/>
      </w:r>
      <w:r w:rsidRPr="00374E64">
        <w:rPr>
          <w:u w:val="single"/>
        </w:rPr>
        <w:t>Из поэзии о Великой Отечественной войне (2 часа).</w:t>
      </w:r>
      <w:r>
        <w:t xml:space="preserve"> </w:t>
      </w:r>
      <w:proofErr w:type="gramStart"/>
      <w:r>
        <w:t xml:space="preserve">Изображение войны; проблема жестокости, </w:t>
      </w:r>
      <w:r>
        <w:br/>
        <w:t>справедливости, подвига, долга, жизни и смерти, бессмертия, любви к родине:</w:t>
      </w:r>
      <w:proofErr w:type="gramEnd"/>
      <w:r>
        <w:t xml:space="preserve"> М.В. Исаковский «В </w:t>
      </w:r>
      <w:r>
        <w:br/>
        <w:t xml:space="preserve">прифронтовом лесу»; С.С. Орлов «Его зарыли в шар земной…»; К.М. Симонов «Жди меня, и я вернусь…»; </w:t>
      </w:r>
      <w:r>
        <w:br/>
        <w:t xml:space="preserve">Р.Г. Гамзатов «Журавли»; Д.С. Самойлов «Сороковые». </w:t>
      </w:r>
      <w:r>
        <w:br/>
      </w:r>
      <w:r w:rsidRPr="00374E64">
        <w:rPr>
          <w:u w:val="single"/>
        </w:rPr>
        <w:t xml:space="preserve">В.П. Астафьев (2 часа). </w:t>
      </w:r>
      <w:r>
        <w:t xml:space="preserve">Краткие сведения о писателя. Рассказ «Конь с розовой гривой». Тематика, проблематика рассказа. </w:t>
      </w:r>
      <w:r>
        <w:br/>
        <w:t xml:space="preserve">Развитие речи: </w:t>
      </w:r>
      <w:proofErr w:type="spellStart"/>
      <w:r>
        <w:t>Сочиенеие-зарисовка</w:t>
      </w:r>
      <w:proofErr w:type="spellEnd"/>
      <w:r>
        <w:t xml:space="preserve"> (по сказке-были М.М. Пришвина «Кладовая солнца»). </w:t>
      </w:r>
      <w:r>
        <w:br/>
        <w:t xml:space="preserve">Конкурс чтецов «Поэзия Великой Отечественной войны»; </w:t>
      </w:r>
      <w:r>
        <w:br/>
        <w:t xml:space="preserve">Сочинение по повести В.П. Астафьева «Конь с розовой гривой» </w:t>
      </w:r>
      <w:r>
        <w:br/>
        <w:t xml:space="preserve">Внеклассное чтение: В. </w:t>
      </w:r>
      <w:proofErr w:type="spellStart"/>
      <w:r>
        <w:t>Закруткин</w:t>
      </w:r>
      <w:proofErr w:type="spellEnd"/>
      <w:r>
        <w:t xml:space="preserve"> «Матерь человеческая»;</w:t>
      </w:r>
    </w:p>
    <w:p w:rsidR="00374E64" w:rsidRDefault="00374E64" w:rsidP="00374E64">
      <w:pPr>
        <w:widowControl w:val="0"/>
        <w:rPr>
          <w:sz w:val="20"/>
          <w:szCs w:val="20"/>
          <w:lang w:eastAsia="en-US"/>
        </w:rPr>
      </w:pPr>
      <w:r>
        <w:t xml:space="preserve">В.Солоухин «Мститель»; </w:t>
      </w:r>
      <w:r>
        <w:br/>
        <w:t xml:space="preserve">К. Воробьев «Немец в валенках» </w:t>
      </w:r>
      <w:r>
        <w:br/>
      </w:r>
      <w:r>
        <w:lastRenderedPageBreak/>
        <w:t xml:space="preserve">Контрольная работа по теме «Литература ХХ века» </w:t>
      </w:r>
      <w:r>
        <w:br/>
      </w:r>
      <w:r w:rsidRPr="00374E64">
        <w:rPr>
          <w:b/>
        </w:rPr>
        <w:t xml:space="preserve">Из зарубежной литературы (7 часов) </w:t>
      </w:r>
      <w:r w:rsidRPr="00374E64">
        <w:br/>
      </w:r>
      <w:r>
        <w:t xml:space="preserve">«Сказка о </w:t>
      </w:r>
      <w:proofErr w:type="spellStart"/>
      <w:r>
        <w:t>Синдбад</w:t>
      </w:r>
      <w:proofErr w:type="gramStart"/>
      <w:r>
        <w:t>е</w:t>
      </w:r>
      <w:proofErr w:type="spellEnd"/>
      <w:r>
        <w:t>-</w:t>
      </w:r>
      <w:proofErr w:type="gramEnd"/>
      <w:r>
        <w:t xml:space="preserve"> Мореходе». Из книги «Тысяча и одна ночь» (1 час). История создания, тематика, </w:t>
      </w:r>
      <w:r>
        <w:br/>
        <w:t xml:space="preserve">проблематика. </w:t>
      </w:r>
      <w:r>
        <w:br/>
      </w:r>
      <w:r w:rsidRPr="00374E64">
        <w:rPr>
          <w:u w:val="single"/>
        </w:rPr>
        <w:t>Я. и В. Гримм (2 часа).</w:t>
      </w:r>
      <w:r>
        <w:t xml:space="preserve"> Краткие сведения о писателях. Сказка «Снегурочка». Тематика, проблематика сказки. </w:t>
      </w:r>
      <w:r>
        <w:br/>
      </w:r>
      <w:r w:rsidRPr="00374E64">
        <w:rPr>
          <w:u w:val="single"/>
        </w:rPr>
        <w:t>О. Генри (2 часа).</w:t>
      </w:r>
      <w:r>
        <w:t xml:space="preserve"> Краткие сведения о писателе. Рассказ «Вождь краснокожих»: о детстве – с улыбкой и </w:t>
      </w:r>
      <w:r>
        <w:br/>
        <w:t>всерьез (</w:t>
      </w:r>
      <w:proofErr w:type="gramStart"/>
      <w:r>
        <w:t>дети</w:t>
      </w:r>
      <w:proofErr w:type="gramEnd"/>
      <w:r>
        <w:t xml:space="preserve"> и взрослые в рассказе). «Дары волхвов»: жанр новеллы. Тема бедности, любви, счастья. </w:t>
      </w:r>
      <w:r>
        <w:br/>
      </w:r>
      <w:r w:rsidRPr="00374E64">
        <w:rPr>
          <w:u w:val="single"/>
        </w:rPr>
        <w:t>Дж. Лондон (2 часа).</w:t>
      </w:r>
      <w:r>
        <w:t xml:space="preserve"> Краткие сведения о писателе. Рассказ «Любовь к жизни»: жизнеутверждающий пафос, </w:t>
      </w:r>
      <w:r>
        <w:br/>
        <w:t xml:space="preserve">гимн мужеству и отваге, сюжет и основные образы. Воспитательный смысл произведения. </w:t>
      </w:r>
      <w:r>
        <w:br/>
        <w:t xml:space="preserve">Развитие речи: Сочинение-отзыв на понравившееся произведение зарубежного автора. </w:t>
      </w:r>
      <w:r>
        <w:br/>
        <w:t xml:space="preserve">Внеклассное чтение: В. Скотт «Айвенго»; (фрагмент) </w:t>
      </w:r>
      <w:r>
        <w:br/>
        <w:t xml:space="preserve">А. Дюма «Три мушкетера» (фрагмент). </w:t>
      </w:r>
      <w:r>
        <w:br/>
        <w:t xml:space="preserve">Этнокультурный компонент: Творчество хакасских поэтов: И.Г. </w:t>
      </w:r>
      <w:proofErr w:type="spellStart"/>
      <w:r>
        <w:t>Котюшев</w:t>
      </w:r>
      <w:proofErr w:type="spellEnd"/>
      <w:r>
        <w:t xml:space="preserve">, С.П. </w:t>
      </w:r>
      <w:proofErr w:type="spellStart"/>
      <w:r>
        <w:t>Кадыше</w:t>
      </w:r>
      <w:proofErr w:type="spellEnd"/>
      <w:r>
        <w:t xml:space="preserve">, Н. </w:t>
      </w:r>
      <w:proofErr w:type="spellStart"/>
      <w:r>
        <w:t>Ахпашева</w:t>
      </w:r>
      <w:proofErr w:type="spellEnd"/>
      <w:r>
        <w:t xml:space="preserve"> М.Е. </w:t>
      </w:r>
      <w:proofErr w:type="spellStart"/>
      <w:r>
        <w:t>Кильчичаков</w:t>
      </w:r>
      <w:proofErr w:type="spellEnd"/>
      <w:r>
        <w:t xml:space="preserve"> и др. </w:t>
      </w:r>
      <w:r>
        <w:br/>
        <w:t xml:space="preserve">Итоговая контрольная работа по изученным произведениям за год. </w:t>
      </w:r>
      <w:r>
        <w:br/>
      </w:r>
      <w:r w:rsidRPr="00374E64">
        <w:rPr>
          <w:b/>
        </w:rPr>
        <w:t xml:space="preserve">7 класс (70 часов) </w:t>
      </w:r>
      <w:r w:rsidRPr="00374E64">
        <w:rPr>
          <w:b/>
        </w:rPr>
        <w:br/>
        <w:t>Введение (1 час).</w:t>
      </w:r>
      <w:r>
        <w:t xml:space="preserve"> Знакомство со структурой и особенностями учебника. Своеобразие курса. Литературные </w:t>
      </w:r>
      <w:r>
        <w:br/>
        <w:t xml:space="preserve">роды (лирика, эпос, драма). Жанр и жанровое образование. Движение жанров. Личность автора, позиция </w:t>
      </w:r>
      <w:r>
        <w:br/>
        <w:t xml:space="preserve">писателя, труд и творчество, творческая история произведения. </w:t>
      </w:r>
      <w:r>
        <w:br/>
        <w:t xml:space="preserve">Из устного народного творчества (3 часа). </w:t>
      </w:r>
      <w:r>
        <w:br/>
      </w:r>
      <w:r w:rsidRPr="00374E64">
        <w:rPr>
          <w:b/>
        </w:rPr>
        <w:t>Былины (1 часа).</w:t>
      </w:r>
      <w:r>
        <w:t xml:space="preserve"> «</w:t>
      </w:r>
      <w:proofErr w:type="spellStart"/>
      <w:r>
        <w:t>Святогор</w:t>
      </w:r>
      <w:proofErr w:type="spellEnd"/>
      <w:r>
        <w:t xml:space="preserve"> и Микула </w:t>
      </w:r>
      <w:proofErr w:type="spellStart"/>
      <w:r>
        <w:t>Селянинович</w:t>
      </w:r>
      <w:proofErr w:type="spellEnd"/>
      <w:r>
        <w:t xml:space="preserve">», «Илья Муромец и Соловей-разбойник» А.К. Толстой </w:t>
      </w:r>
      <w:r>
        <w:br/>
        <w:t xml:space="preserve">«Илья Муромец». Событие в былине, поэтическая речь былины, своеобразие характера и речи персонажа, </w:t>
      </w:r>
      <w:r>
        <w:br/>
        <w:t xml:space="preserve">конфликт, отражение в былине народных представлений о нравственности (сила и доброта, ум и мудрость). </w:t>
      </w:r>
      <w:r>
        <w:br/>
        <w:t xml:space="preserve">Русские народные песни (1 часа). </w:t>
      </w:r>
      <w:proofErr w:type="gramStart"/>
      <w:r>
        <w:t xml:space="preserve">Обрядовая поэзия («Девочки, колядки!..», «Наша Масленица дорогая…», </w:t>
      </w:r>
      <w:r>
        <w:br/>
        <w:t xml:space="preserve">«Говорили – сваты на конях будут»); лирические песни («Подушечка моя пуховая…»); лиро-эпические песни </w:t>
      </w:r>
      <w:r>
        <w:br/>
        <w:t>(«Солдатская»).</w:t>
      </w:r>
      <w:proofErr w:type="gramEnd"/>
      <w:r>
        <w:t xml:space="preserve"> Лирическое и эпическое начало в песне; своеобразие поэтического языка народных песен. </w:t>
      </w:r>
      <w:r>
        <w:br/>
        <w:t xml:space="preserve">Многозначность поэтического образа в народной песне. Быт, нравственные представления и судьба народа в </w:t>
      </w:r>
      <w:r>
        <w:br/>
        <w:t xml:space="preserve">фольклорной песне. </w:t>
      </w:r>
      <w:r>
        <w:br/>
        <w:t xml:space="preserve">Контрольное тестирование по разделу «Устное народное творчество» </w:t>
      </w:r>
      <w:r>
        <w:br/>
      </w:r>
      <w:r w:rsidRPr="00374E64">
        <w:rPr>
          <w:b/>
        </w:rPr>
        <w:t>Из древнерусской литературы (2 часа).</w:t>
      </w:r>
      <w:r>
        <w:t xml:space="preserve"> Из «Повести временных лет» («И вспомнил Олег коня своего…»), </w:t>
      </w:r>
      <w:r>
        <w:br/>
        <w:t xml:space="preserve">«Повесть о Петре и </w:t>
      </w:r>
      <w:proofErr w:type="spellStart"/>
      <w:r>
        <w:t>Февронии</w:t>
      </w:r>
      <w:proofErr w:type="spellEnd"/>
      <w:r>
        <w:t xml:space="preserve"> Муромских». </w:t>
      </w:r>
      <w:proofErr w:type="gramStart"/>
      <w:r>
        <w:t xml:space="preserve">Поучительный характер древнерусской литературы; мудрость, </w:t>
      </w:r>
      <w:r>
        <w:br/>
        <w:t xml:space="preserve">преемственность поколений, любовь к родине, образованность, твердость духа, религиозность, верность, </w:t>
      </w:r>
      <w:r>
        <w:br/>
        <w:t>жертвенность; семейные ценности.</w:t>
      </w:r>
      <w:proofErr w:type="gramEnd"/>
      <w:r>
        <w:t xml:space="preserve"> </w:t>
      </w:r>
      <w:r>
        <w:br/>
      </w:r>
      <w:proofErr w:type="gramStart"/>
      <w:r w:rsidRPr="00374E64">
        <w:rPr>
          <w:b/>
        </w:rPr>
        <w:t>Из русской литературы XVIII века 5 часов).</w:t>
      </w:r>
      <w:proofErr w:type="gramEnd"/>
      <w:r w:rsidRPr="00374E64">
        <w:rPr>
          <w:b/>
        </w:rPr>
        <w:t xml:space="preserve"> </w:t>
      </w:r>
      <w:r w:rsidRPr="00374E64">
        <w:rPr>
          <w:b/>
        </w:rPr>
        <w:br/>
      </w:r>
      <w:r w:rsidRPr="00374E64">
        <w:rPr>
          <w:u w:val="single"/>
        </w:rPr>
        <w:t>М.В. Ломоносов (1часа).</w:t>
      </w:r>
      <w:r>
        <w:t xml:space="preserve"> Жизнь и судьба поэта, просветителя, ученого. «Ода на день восшествия на </w:t>
      </w:r>
      <w:r>
        <w:br/>
        <w:t xml:space="preserve">всероссийский престол ее величества государыни императрицы </w:t>
      </w:r>
      <w:proofErr w:type="spellStart"/>
      <w:r>
        <w:t>Елисаветы</w:t>
      </w:r>
      <w:proofErr w:type="spellEnd"/>
      <w:r>
        <w:t xml:space="preserve"> Петровны, 1747 года» (отрывок), </w:t>
      </w:r>
      <w:r>
        <w:br/>
        <w:t xml:space="preserve">«Предисловие о пользе книг церковных в российском языке» (отрывок). Мысли о просвещении, русском </w:t>
      </w:r>
      <w:r>
        <w:br/>
        <w:t xml:space="preserve">языке; вера в творческие способности народа. Тематика поэтических произведений; особенность поэтического </w:t>
      </w:r>
      <w:r>
        <w:br/>
        <w:t xml:space="preserve">языка оды и лирического стихотворения; поэтические образы. Теория «трех штилей» (отрывки). Основные </w:t>
      </w:r>
      <w:r>
        <w:br/>
      </w:r>
      <w:r>
        <w:lastRenderedPageBreak/>
        <w:t xml:space="preserve">положения и значение теории о стилях художественной литературы. </w:t>
      </w:r>
      <w:r>
        <w:br/>
      </w:r>
      <w:r w:rsidRPr="00374E64">
        <w:rPr>
          <w:u w:val="single"/>
        </w:rPr>
        <w:t xml:space="preserve">Г </w:t>
      </w:r>
      <w:proofErr w:type="gramStart"/>
      <w:r w:rsidRPr="00374E64">
        <w:rPr>
          <w:u w:val="single"/>
        </w:rPr>
        <w:t>Р</w:t>
      </w:r>
      <w:proofErr w:type="gramEnd"/>
      <w:r w:rsidRPr="00374E64">
        <w:rPr>
          <w:u w:val="single"/>
        </w:rPr>
        <w:t xml:space="preserve"> Державин (1 час).</w:t>
      </w:r>
      <w:r>
        <w:t xml:space="preserve"> Биография Г.Р. Державина (по страницам книги В.Ф. Ходасевича «Державин»). </w:t>
      </w:r>
      <w:r>
        <w:br/>
        <w:t xml:space="preserve">Стихотворение «Властителям и судиям». Отражение в названии тематики и проблематики стихотворения; </w:t>
      </w:r>
      <w:r>
        <w:br/>
        <w:t xml:space="preserve">своеобразие стихотворений Г.Р. Державина в сравнении со стихотворениями М.В. Ломоносова. Тема поэта и </w:t>
      </w:r>
      <w:r>
        <w:br/>
        <w:t xml:space="preserve">власти. Сопоставление стихотворного переложения 81 псалма с оригиналом. </w:t>
      </w:r>
      <w:r>
        <w:br/>
      </w:r>
      <w:r w:rsidRPr="00374E64">
        <w:rPr>
          <w:u w:val="single"/>
        </w:rPr>
        <w:t xml:space="preserve">Д И Фонвизин (2 часа). </w:t>
      </w:r>
      <w:r>
        <w:t xml:space="preserve">Краткие сведения о писателя. Комедия «Недоросль». Своеобразие драматургического </w:t>
      </w:r>
      <w:r>
        <w:br/>
        <w:t xml:space="preserve">произведения, основной конфликт пьесы и ее проблематика, образы комедии (портрет и характер; поступки, </w:t>
      </w:r>
      <w:r>
        <w:br/>
        <w:t xml:space="preserve">мысли, язык); образование и образованность; воспитание и семья; отцы и дети; социальные вопросы в </w:t>
      </w:r>
      <w:r>
        <w:br/>
        <w:t xml:space="preserve">комедии; позиция писателя. </w:t>
      </w:r>
      <w:r>
        <w:br/>
        <w:t xml:space="preserve">Развитие речи: Сочинение по комедии Д.И. Фонвизина «Недоросль» </w:t>
      </w:r>
      <w:r>
        <w:br/>
      </w:r>
      <w:r w:rsidRPr="00374E64">
        <w:rPr>
          <w:b/>
        </w:rPr>
        <w:t xml:space="preserve">Из русской литературы XIX века (23 часа) </w:t>
      </w:r>
      <w:r w:rsidRPr="00374E64">
        <w:br/>
      </w:r>
      <w:r w:rsidRPr="0092361B">
        <w:rPr>
          <w:u w:val="single"/>
        </w:rPr>
        <w:t>А.С.Пушкин (4 часа).</w:t>
      </w:r>
      <w:r>
        <w:t xml:space="preserve"> Тема дружбы и долга, свободолюбивые мотивы в стихотворениях поэта: «К Чаадаеву» </w:t>
      </w:r>
      <w:r>
        <w:br/>
        <w:t>(«Любви, надежды, тихой славы…»), «</w:t>
      </w:r>
      <w:proofErr w:type="gramStart"/>
      <w:r>
        <w:t>Во</w:t>
      </w:r>
      <w:proofErr w:type="gramEnd"/>
      <w:r>
        <w:t xml:space="preserve"> глубине сибирских руд…». Любовь к родине, уважение к предкам:</w:t>
      </w:r>
    </w:p>
    <w:p w:rsidR="005141A8" w:rsidRPr="00B15002" w:rsidRDefault="0092361B" w:rsidP="00374E64">
      <w:pPr>
        <w:widowControl w:val="0"/>
      </w:pPr>
      <w:r>
        <w:t xml:space="preserve">«Два чувства дивно близки нам…». Человек и природа: «Туча». Тема власти, жестокости, зла: «Анчар». </w:t>
      </w:r>
      <w:r>
        <w:br/>
        <w:t xml:space="preserve">«Песнь о вещем Олеге»: судьба Олега в летописном тексте и в балладе Пушкина; мотивы судьбы – </w:t>
      </w:r>
      <w:r>
        <w:br/>
        <w:t xml:space="preserve">предсказание; вера и суеверие. Поэма «Полтава» (в сокращении). Образ Петра и тема России в поэме. </w:t>
      </w:r>
      <w:r>
        <w:br/>
        <w:t xml:space="preserve">Гражданский пафос поэмы. Изображение «массы» и исторических личностей в поэме. Своеобразие </w:t>
      </w:r>
      <w:r>
        <w:br/>
        <w:t xml:space="preserve">поэтического языка (через элементы сопоставительного анализа). Творческая история произведений. </w:t>
      </w:r>
      <w:r>
        <w:br/>
      </w:r>
      <w:r w:rsidRPr="0092361B">
        <w:rPr>
          <w:u w:val="single"/>
        </w:rPr>
        <w:t>М.Ю. Лермонтов (3 часа).</w:t>
      </w:r>
      <w:r>
        <w:t xml:space="preserve"> Стихотворения: «Три пальмы», «Родина». «</w:t>
      </w:r>
      <w:proofErr w:type="gramStart"/>
      <w:r>
        <w:t>Песня про царя</w:t>
      </w:r>
      <w:proofErr w:type="gramEnd"/>
      <w:r>
        <w:t xml:space="preserve"> Ивана Васильевича, </w:t>
      </w:r>
      <w:r>
        <w:br/>
        <w:t xml:space="preserve">молодого опричника и удалого купца Калашникова». </w:t>
      </w:r>
      <w:proofErr w:type="gramStart"/>
      <w:r>
        <w:t xml:space="preserve">Родина в лирическом и эпическом произведении; </w:t>
      </w:r>
      <w:r>
        <w:br/>
        <w:t xml:space="preserve">проблематика и основные мотивы «Песни…» (родина, честь, достоинство, верность, любовь, мужество и </w:t>
      </w:r>
      <w:r>
        <w:br/>
        <w:t xml:space="preserve">отвага, независимость; личность и власть); центральные образы поэмы и художественные приемы их </w:t>
      </w:r>
      <w:r>
        <w:br/>
        <w:t>создания; речевая характеристика героя.</w:t>
      </w:r>
      <w:proofErr w:type="gramEnd"/>
      <w:r>
        <w:t xml:space="preserve"> Фольклорные элементы в произведении. Художественное богатство </w:t>
      </w:r>
      <w:r>
        <w:br/>
        <w:t xml:space="preserve">«Песни…» </w:t>
      </w:r>
      <w:r>
        <w:br/>
      </w:r>
      <w:r w:rsidRPr="0092361B">
        <w:rPr>
          <w:u w:val="single"/>
        </w:rPr>
        <w:t>Н.В. Гоголь (3 часа).</w:t>
      </w:r>
      <w:r>
        <w:t xml:space="preserve"> Н.В. Гоголь в Петербурге. Новая тема – изображение чиновничества и жизни </w:t>
      </w:r>
      <w:r>
        <w:br/>
        <w:t xml:space="preserve">«маленького человека». Новаторство писателя. Разоблачение угодничества, глупости, </w:t>
      </w:r>
      <w:proofErr w:type="spellStart"/>
      <w:r>
        <w:t>бездуховности</w:t>
      </w:r>
      <w:proofErr w:type="spellEnd"/>
      <w:r>
        <w:t xml:space="preserve">. Повесть </w:t>
      </w:r>
      <w:r>
        <w:br/>
        <w:t xml:space="preserve">«Шинель»: основной конфликт; трагическое и комическое. Образ Акакия Акакиевича. Авторское отношение к </w:t>
      </w:r>
      <w:r>
        <w:br/>
        <w:t xml:space="preserve">героям и событиям. История замысла. </w:t>
      </w:r>
      <w:r>
        <w:br/>
      </w:r>
      <w:r w:rsidRPr="0092361B">
        <w:rPr>
          <w:u w:val="single"/>
        </w:rPr>
        <w:t>И.С. Тургенев (2 часа).</w:t>
      </w:r>
      <w:r>
        <w:t xml:space="preserve"> Общая характеристика книги «Записки охотника». Многообразие и сложность </w:t>
      </w:r>
      <w:r>
        <w:br/>
        <w:t xml:space="preserve">характеров крестьян в изображении И.С. Тургенева. Рассказ «Хорь и </w:t>
      </w:r>
      <w:proofErr w:type="spellStart"/>
      <w:r>
        <w:t>Калиныч</w:t>
      </w:r>
      <w:proofErr w:type="spellEnd"/>
      <w:r>
        <w:t xml:space="preserve">» (природный ум, трудолюбие, </w:t>
      </w:r>
      <w:r>
        <w:br/>
        <w:t xml:space="preserve">смекалка, талант; сложные социальные отношения в деревне в изображении Тургенева); рассказ «Певцы» </w:t>
      </w:r>
      <w:r>
        <w:br/>
        <w:t xml:space="preserve">(основная тема, талант и чувство достоинства крестьян, отношение автора к героям). Стихотворение в прозе </w:t>
      </w:r>
      <w:r>
        <w:br/>
        <w:t xml:space="preserve">«Нищий»: тематика; художественное богатство стихотворения. </w:t>
      </w:r>
      <w:r>
        <w:br/>
      </w:r>
      <w:r w:rsidRPr="0092361B">
        <w:rPr>
          <w:u w:val="single"/>
        </w:rPr>
        <w:t xml:space="preserve">Н.А. Некрасов </w:t>
      </w:r>
      <w:proofErr w:type="gramStart"/>
      <w:r w:rsidRPr="0092361B">
        <w:rPr>
          <w:u w:val="single"/>
        </w:rPr>
        <w:t xml:space="preserve">( </w:t>
      </w:r>
      <w:proofErr w:type="gramEnd"/>
      <w:r w:rsidRPr="0092361B">
        <w:rPr>
          <w:u w:val="single"/>
        </w:rPr>
        <w:t>2 часа).</w:t>
      </w:r>
      <w:r>
        <w:t xml:space="preserve"> Краткие сведения о поэте. Стихотворения: «Вчерашний день, часу в шестом…», </w:t>
      </w:r>
      <w:r>
        <w:br/>
        <w:t xml:space="preserve">«Железная дорога», «Размышления у парадного подъезда», поэма «Русские женщины» («Княгиня Трубецкая). </w:t>
      </w:r>
      <w:r>
        <w:br/>
        <w:t xml:space="preserve">Доля народная – основная тема произведений поэта; своеобразие поэтической музы Н.А. Некрасова. Писатель </w:t>
      </w:r>
      <w:r>
        <w:br/>
        <w:t xml:space="preserve">и власть; новые типы героев и персонажей. </w:t>
      </w:r>
      <w:proofErr w:type="gramStart"/>
      <w:r>
        <w:t xml:space="preserve">Основная проблематика произведений: судьба русской женщины, </w:t>
      </w:r>
      <w:r>
        <w:br/>
        <w:t xml:space="preserve">любовь и чувство долга; верность, преданность, независимость, стойкость, достоинство; чванство, </w:t>
      </w:r>
      <w:r>
        <w:br/>
      </w:r>
      <w:r>
        <w:lastRenderedPageBreak/>
        <w:t>равнодушие, беззащитность, бесправие, покорность судьбе.</w:t>
      </w:r>
      <w:proofErr w:type="gramEnd"/>
      <w:r>
        <w:t xml:space="preserve"> </w:t>
      </w:r>
      <w:r>
        <w:br/>
      </w:r>
      <w:r w:rsidRPr="0092361B">
        <w:rPr>
          <w:u w:val="single"/>
        </w:rPr>
        <w:t>М.Е. Салтыков-Щедрин (2 часа).</w:t>
      </w:r>
      <w:r>
        <w:t xml:space="preserve"> Краткие сведения о писателе. Сказки: «Повесть о том, как один мужик двух </w:t>
      </w:r>
      <w:r>
        <w:br/>
        <w:t xml:space="preserve">генералов прокормил», «Дикий помещик» и одна сказка по выбору. Своеобразие сюжета; проблематика </w:t>
      </w:r>
      <w:r>
        <w:br/>
        <w:t xml:space="preserve">сказки: труд, власть, справедливость; приемы создания образа помещика. Позиция писателя. </w:t>
      </w:r>
      <w:r>
        <w:br/>
      </w:r>
      <w:r w:rsidRPr="0092361B">
        <w:rPr>
          <w:u w:val="single"/>
        </w:rPr>
        <w:t>Л.Н. Толстой (2 часа).</w:t>
      </w:r>
      <w:r>
        <w:t xml:space="preserve"> Л.Н. Толстой – участник обороны Севастополя. Творческая история «Севастопольских </w:t>
      </w:r>
      <w:r>
        <w:br/>
        <w:t xml:space="preserve">рассказов». Литература и история. Рассказ «Севастополь в декабре месяце»: человек на войне, жизнь и </w:t>
      </w:r>
      <w:r>
        <w:br/>
        <w:t xml:space="preserve">смерть, героизм, подвиг, защита Отечества – основные темы рассказа. Образы защитников Севастополя. </w:t>
      </w:r>
      <w:r>
        <w:br/>
        <w:t xml:space="preserve">Авторское отношение к героям. </w:t>
      </w:r>
      <w:r>
        <w:br/>
      </w:r>
      <w:r w:rsidRPr="0092361B">
        <w:rPr>
          <w:u w:val="single"/>
        </w:rPr>
        <w:t>Н.С. Лесков (2 часа).</w:t>
      </w:r>
      <w:r>
        <w:t xml:space="preserve"> Краткие биографические сведения. «Лесков – писатель будущего» (Л.Н. Толстой). Сказ </w:t>
      </w:r>
      <w:r>
        <w:br/>
        <w:t xml:space="preserve">«Левша». Особенность проблематики и центральная идея. Образный мир произведения. </w:t>
      </w:r>
      <w:r>
        <w:br/>
      </w:r>
      <w:r w:rsidRPr="0092361B">
        <w:rPr>
          <w:u w:val="single"/>
        </w:rPr>
        <w:t xml:space="preserve">А.А. Фет </w:t>
      </w:r>
      <w:proofErr w:type="gramStart"/>
      <w:r w:rsidRPr="0092361B">
        <w:rPr>
          <w:u w:val="single"/>
        </w:rPr>
        <w:t xml:space="preserve">( </w:t>
      </w:r>
      <w:proofErr w:type="gramEnd"/>
      <w:r w:rsidRPr="0092361B">
        <w:rPr>
          <w:u w:val="single"/>
        </w:rPr>
        <w:t>1 час).</w:t>
      </w:r>
      <w:r>
        <w:t xml:space="preserve"> Русская природа в стихотворениях: «Я пришел к тебе с приветом…», «Вечер». </w:t>
      </w:r>
      <w:r>
        <w:br/>
        <w:t xml:space="preserve">Общечеловеческое в лирике; наблюдательность, чувства добрые; красота земли; стихотворение-медитация. </w:t>
      </w:r>
      <w:r>
        <w:br/>
      </w:r>
      <w:r w:rsidRPr="0092361B">
        <w:rPr>
          <w:u w:val="single"/>
        </w:rPr>
        <w:t>А.П.Чехов (2 часа).</w:t>
      </w:r>
      <w:r>
        <w:t xml:space="preserve"> Рассказы «Хамелеон», «Смерть чиновника». Разоблачение беспринципности, </w:t>
      </w:r>
      <w:r>
        <w:br/>
        <w:t xml:space="preserve">корыстолюбия, чинопочитания, самоуничижения. Своеобразие сюжета, способы создания образов, </w:t>
      </w:r>
      <w:r>
        <w:br/>
        <w:t xml:space="preserve">социальная направленность рассказов; позиция писателя. </w:t>
      </w:r>
      <w:r>
        <w:br/>
      </w:r>
      <w:r w:rsidRPr="0092361B">
        <w:rPr>
          <w:b/>
        </w:rPr>
        <w:t xml:space="preserve">Произведения русских поэтов XIX века о России </w:t>
      </w:r>
      <w:proofErr w:type="gramStart"/>
      <w:r w:rsidRPr="0092361B">
        <w:rPr>
          <w:b/>
        </w:rPr>
        <w:t xml:space="preserve">( </w:t>
      </w:r>
      <w:proofErr w:type="gramEnd"/>
      <w:r w:rsidRPr="0092361B">
        <w:rPr>
          <w:b/>
        </w:rPr>
        <w:t>1 час).</w:t>
      </w:r>
      <w:r>
        <w:t xml:space="preserve"> Н.М. Языков «Песня»; И.С. Никитин «Русь»; А.К. </w:t>
      </w:r>
      <w:r>
        <w:br/>
        <w:t xml:space="preserve">Толстой «Край ты мой, родимый край!..» </w:t>
      </w:r>
      <w:r>
        <w:br/>
        <w:t xml:space="preserve">Развитие речи: Сочинение с элементами рассуждения по лирическим произведениям А.С. Пушкина; </w:t>
      </w:r>
      <w:r>
        <w:br/>
        <w:t xml:space="preserve">Написание рассказа по заданному сюжету (по повести Н.В. Гоголя «Шинель»); </w:t>
      </w:r>
      <w:r>
        <w:br/>
        <w:t xml:space="preserve">Исследовательская работа с текстом (по рассказу И.С. Тургенева «Хорь и </w:t>
      </w:r>
      <w:proofErr w:type="spellStart"/>
      <w:r>
        <w:t>Калиныч</w:t>
      </w:r>
      <w:proofErr w:type="spellEnd"/>
      <w:r>
        <w:t xml:space="preserve">»); </w:t>
      </w:r>
      <w:r>
        <w:br/>
        <w:t xml:space="preserve">Составление цитатного плана к стихотворениям Н.А. Некрасова. </w:t>
      </w:r>
      <w:r>
        <w:br/>
        <w:t xml:space="preserve">Составление языка персонажа (по сказу Н.С. Лескова «Левша»). </w:t>
      </w:r>
      <w:r>
        <w:br/>
        <w:t xml:space="preserve">Контрольная работа по теме «Литература XIX века». </w:t>
      </w:r>
      <w:r>
        <w:br/>
      </w:r>
      <w:r w:rsidRPr="0092361B">
        <w:rPr>
          <w:b/>
        </w:rPr>
        <w:t xml:space="preserve">Из русской литературы ХХ века (23 часа) </w:t>
      </w:r>
      <w:r w:rsidRPr="0092361B">
        <w:br/>
      </w:r>
      <w:r w:rsidRPr="0092361B">
        <w:rPr>
          <w:u w:val="single"/>
        </w:rPr>
        <w:t>М. Горький (3 часа).</w:t>
      </w:r>
      <w:r>
        <w:t xml:space="preserve"> Повесть «Детство» (главы по выбору); «Легенда о </w:t>
      </w:r>
      <w:proofErr w:type="spellStart"/>
      <w:r>
        <w:t>Данко</w:t>
      </w:r>
      <w:proofErr w:type="spellEnd"/>
      <w:r>
        <w:t xml:space="preserve">» (из рассказа «Старуха </w:t>
      </w:r>
      <w:r>
        <w:br/>
      </w:r>
      <w:proofErr w:type="spellStart"/>
      <w:r>
        <w:t>Изергиль</w:t>
      </w:r>
      <w:proofErr w:type="spellEnd"/>
      <w:r>
        <w:t xml:space="preserve">»). </w:t>
      </w:r>
      <w:proofErr w:type="gramStart"/>
      <w:r>
        <w:t xml:space="preserve">Основные сюжетные линии в автобиографической прозе; становление характера юного героя; </w:t>
      </w:r>
      <w:r>
        <w:br/>
        <w:t xml:space="preserve">проблематика рассказа (личность и обстоятельства, близкий человек, жизнь для людей, героизм, зависть, </w:t>
      </w:r>
      <w:r>
        <w:br/>
        <w:t xml:space="preserve">равнодушие, покорность, непокорность, гордость, жалость); авторская позиция; контраст как основной прием </w:t>
      </w:r>
      <w:r>
        <w:br/>
        <w:t>раскрытия идеи.</w:t>
      </w:r>
      <w:proofErr w:type="gramEnd"/>
      <w:r>
        <w:t xml:space="preserve"> </w:t>
      </w:r>
      <w:r>
        <w:br/>
      </w:r>
      <w:r w:rsidRPr="0092361B">
        <w:rPr>
          <w:u w:val="single"/>
        </w:rPr>
        <w:t>И.А. Бунин (2 часа).</w:t>
      </w:r>
      <w:r>
        <w:t xml:space="preserve"> Стихотворение «Догорел апрельский светлый вечер…». Человек и природа в стихах И.А. </w:t>
      </w:r>
      <w:r>
        <w:br/>
        <w:t>Бунина. Размышления о своеобразии поэзии: «как я пишу». Рассказ «Кукушка». Смысл названия; доброта,</w:t>
      </w:r>
    </w:p>
    <w:p w:rsidR="0092361B" w:rsidRPr="002F4998" w:rsidRDefault="0092361B" w:rsidP="00374E64">
      <w:pPr>
        <w:widowControl w:val="0"/>
      </w:pPr>
      <w:r>
        <w:t xml:space="preserve">милосердие, справедливость, покорность, смирение – основные мотивы рассказа; образы-персонажи; образ </w:t>
      </w:r>
      <w:r>
        <w:br/>
        <w:t xml:space="preserve">природы; образы животных и их значение в раскрытии художественной идеи рассказа. </w:t>
      </w:r>
      <w:r>
        <w:br/>
      </w:r>
      <w:r w:rsidRPr="0092361B">
        <w:rPr>
          <w:u w:val="single"/>
        </w:rPr>
        <w:t>А.И. Куприн (2 часа).</w:t>
      </w:r>
      <w:r>
        <w:t xml:space="preserve"> Рассказы «Чудесный доктор», «</w:t>
      </w:r>
      <w:proofErr w:type="spellStart"/>
      <w:r>
        <w:t>ALLez</w:t>
      </w:r>
      <w:proofErr w:type="spellEnd"/>
      <w:r>
        <w:t xml:space="preserve">!». Основная сюжетная линия рассказов и </w:t>
      </w:r>
      <w:r>
        <w:br/>
        <w:t xml:space="preserve">подтекст; художественная идея. </w:t>
      </w:r>
      <w:r>
        <w:br/>
      </w:r>
      <w:r w:rsidRPr="0092361B">
        <w:rPr>
          <w:u w:val="single"/>
        </w:rPr>
        <w:t>А.С. Грин (1 часа).</w:t>
      </w:r>
      <w:r>
        <w:t xml:space="preserve"> Краткие сведения о писателе. Повесть «Алые паруса» (фрагмент). Творческая история </w:t>
      </w:r>
      <w:r>
        <w:br/>
        <w:t xml:space="preserve">произведения. Своеобразие образного мира повести. Экранизация повести. </w:t>
      </w:r>
      <w:r>
        <w:br/>
      </w:r>
      <w:r w:rsidRPr="0092361B">
        <w:rPr>
          <w:u w:val="single"/>
        </w:rPr>
        <w:t>В. В. Маяковский (1 час)</w:t>
      </w:r>
      <w:r>
        <w:t xml:space="preserve"> «Необычайное приключение, бывшее с Владимиром Маяковским летом на даче». </w:t>
      </w:r>
      <w:r>
        <w:br/>
      </w:r>
      <w:r w:rsidRPr="0092361B">
        <w:rPr>
          <w:u w:val="single"/>
        </w:rPr>
        <w:lastRenderedPageBreak/>
        <w:t>С.А. Есенин (2 часа).</w:t>
      </w:r>
      <w:r>
        <w:t xml:space="preserve"> Стихотворения: «Гой ты, Русь, моя родная…», «Каждый труд благослови, удача…», </w:t>
      </w:r>
      <w:r>
        <w:br/>
        <w:t xml:space="preserve">«Отговорила роща золотая…», «Я покинул родимый дом…». Тематика лирических стихотворений; </w:t>
      </w:r>
      <w:r>
        <w:br/>
        <w:t xml:space="preserve">лирическое «я» и образ автора. Человек и природа, чувство родины, эмоциональное богатство лирического </w:t>
      </w:r>
      <w:r>
        <w:br/>
        <w:t xml:space="preserve">героя в стихотворениях поэта. </w:t>
      </w:r>
      <w:r>
        <w:br/>
      </w:r>
      <w:r w:rsidRPr="0092361B">
        <w:rPr>
          <w:u w:val="single"/>
        </w:rPr>
        <w:t>И.С. Шмелев (1час).</w:t>
      </w:r>
      <w:r>
        <w:t xml:space="preserve"> Рассказ «Русская песня». Основные сюжетные линии рассказа. Проблематика и </w:t>
      </w:r>
      <w:r>
        <w:br/>
        <w:t xml:space="preserve">художественная идея. Национальный характер в изображении писателя. Роман «лето Господне» (глава </w:t>
      </w:r>
      <w:r>
        <w:br/>
        <w:t xml:space="preserve">«Яблочный спас»). Автобиографические мотивы. Роль эпиграфа. </w:t>
      </w:r>
      <w:proofErr w:type="spellStart"/>
      <w:r>
        <w:t>Сказова</w:t>
      </w:r>
      <w:proofErr w:type="spellEnd"/>
      <w:r>
        <w:t xml:space="preserve"> манера. Сопоставление с «Левшой». </w:t>
      </w:r>
      <w:r>
        <w:br/>
      </w:r>
      <w:r w:rsidRPr="0092361B">
        <w:rPr>
          <w:u w:val="single"/>
        </w:rPr>
        <w:t>М.М. Пришвин (1 час).</w:t>
      </w:r>
      <w:r>
        <w:t xml:space="preserve"> Рассказ «Москва река». Тема и основная мысль. Родина, человек и природа в рассказе. </w:t>
      </w:r>
      <w:r>
        <w:br/>
        <w:t xml:space="preserve">Образ рассказчика. </w:t>
      </w:r>
      <w:r>
        <w:br/>
      </w:r>
      <w:r w:rsidRPr="0092361B">
        <w:rPr>
          <w:u w:val="single"/>
        </w:rPr>
        <w:t>К.Г. Паустовский. (2 часа).</w:t>
      </w:r>
      <w:r>
        <w:t xml:space="preserve"> </w:t>
      </w:r>
      <w:proofErr w:type="gramStart"/>
      <w:r>
        <w:t xml:space="preserve">Повесть «Мещерская сторона» (главы «»Обыкновенная земля», «Первое </w:t>
      </w:r>
      <w:r>
        <w:br/>
        <w:t>знакомство», «Леса», «Луга», «Бескорыстие» - по выбору).</w:t>
      </w:r>
      <w:proofErr w:type="gramEnd"/>
      <w:r>
        <w:t xml:space="preserve"> Чтение и обсуждение фрагментов, воссоздающих </w:t>
      </w:r>
      <w:r>
        <w:br/>
        <w:t xml:space="preserve">мир природы; человек и природа; малая родина; образ рассказчика в произведении. </w:t>
      </w:r>
      <w:r>
        <w:br/>
      </w:r>
      <w:r w:rsidRPr="0092361B">
        <w:rPr>
          <w:u w:val="single"/>
        </w:rPr>
        <w:t>Н.А. Заболоцкий (1 час).</w:t>
      </w:r>
      <w:r>
        <w:t xml:space="preserve"> Стихотворение «не позволяй душе лениться!..»</w:t>
      </w:r>
      <w:proofErr w:type="gramStart"/>
      <w:r>
        <w:t>.</w:t>
      </w:r>
      <w:proofErr w:type="gramEnd"/>
      <w:r>
        <w:t xml:space="preserve"> </w:t>
      </w:r>
      <w:proofErr w:type="gramStart"/>
      <w:r>
        <w:t>т</w:t>
      </w:r>
      <w:proofErr w:type="gramEnd"/>
      <w:r>
        <w:t xml:space="preserve">ема стихотворения и его </w:t>
      </w:r>
      <w:r>
        <w:br/>
        <w:t xml:space="preserve">художественная идея. Духовность, труд – основные нравственные достоинства человека. </w:t>
      </w:r>
      <w:r>
        <w:br/>
        <w:t>А.Т. Твардовский (2 часа). Стихотворения: «прощаемся мы с матерями</w:t>
      </w:r>
      <w:proofErr w:type="gramStart"/>
      <w:r>
        <w:t>..» (</w:t>
      </w:r>
      <w:proofErr w:type="gramEnd"/>
      <w:r>
        <w:t xml:space="preserve">из цикла «Памяти матери»), «На </w:t>
      </w:r>
      <w:r>
        <w:br/>
        <w:t xml:space="preserve">дне моей жизни…». Поэма «Василий Теркин». Война, жизнь и смерть, героизм, чувство долга, дом, сыновняя </w:t>
      </w:r>
      <w:r>
        <w:br/>
        <w:t xml:space="preserve">память – основные мотивы военной лирики и эпоса А.Т. Твардовского. </w:t>
      </w:r>
      <w:r>
        <w:br/>
        <w:t xml:space="preserve">Лирика поэтов – участников Великой Отечественной войны (1 час). Н.П. Майоров «Творчество»; Б.А. </w:t>
      </w:r>
      <w:r>
        <w:br/>
      </w:r>
      <w:proofErr w:type="spellStart"/>
      <w:r>
        <w:t>Богатков</w:t>
      </w:r>
      <w:proofErr w:type="spellEnd"/>
      <w:r>
        <w:t xml:space="preserve"> «Повестка»; М. </w:t>
      </w:r>
      <w:proofErr w:type="spellStart"/>
      <w:r>
        <w:t>Джалиль</w:t>
      </w:r>
      <w:proofErr w:type="spellEnd"/>
      <w:r>
        <w:t xml:space="preserve"> «Последняя песня»; В.Н. Лобода «Начало». Особенности восприятия </w:t>
      </w:r>
      <w:r>
        <w:br/>
        <w:t xml:space="preserve">жизни в творчестве поэтов предвоенного поколения. Военные «будни» в стихотворениях поэтов – участников </w:t>
      </w:r>
      <w:r>
        <w:br/>
        <w:t xml:space="preserve">войны. </w:t>
      </w:r>
      <w:r>
        <w:br/>
      </w:r>
      <w:r w:rsidRPr="0092361B">
        <w:rPr>
          <w:u w:val="single"/>
        </w:rPr>
        <w:t>Б.Л. Васильев» (1 час).</w:t>
      </w:r>
      <w:r>
        <w:t xml:space="preserve"> «Летят мои кони» (фрагмент). Рассказ «Экспонат№…». Название рассказа и его </w:t>
      </w:r>
      <w:proofErr w:type="spellStart"/>
      <w:r>
        <w:t>рольв</w:t>
      </w:r>
      <w:proofErr w:type="spellEnd"/>
      <w:r>
        <w:br/>
      </w:r>
      <w:proofErr w:type="gramStart"/>
      <w:r>
        <w:t>раскрытии</w:t>
      </w:r>
      <w:proofErr w:type="gramEnd"/>
      <w:r>
        <w:t xml:space="preserve"> художественной идеи произведения, проблема истинного и ложного. Разоблачение равнодушия, </w:t>
      </w:r>
      <w:r>
        <w:br/>
        <w:t xml:space="preserve">нравственной убогости, лицемерия. </w:t>
      </w:r>
      <w:r>
        <w:br/>
      </w:r>
      <w:r w:rsidRPr="0092361B">
        <w:rPr>
          <w:u w:val="single"/>
        </w:rPr>
        <w:t>В. М. Шукшин (2 часа).</w:t>
      </w:r>
      <w:r>
        <w:t xml:space="preserve"> Краткие сведения о писателе. «Чудаки» и «чудики» в рассказах В.М. </w:t>
      </w:r>
      <w:proofErr w:type="spellStart"/>
      <w:r>
        <w:t>шукшина</w:t>
      </w:r>
      <w:proofErr w:type="spellEnd"/>
      <w:r>
        <w:t xml:space="preserve">. </w:t>
      </w:r>
      <w:r>
        <w:br/>
        <w:t xml:space="preserve">«Слово о малой родине». Раздумья об отчем крае и его месте в жизни человека. Рассказ «Чудик». Простота и </w:t>
      </w:r>
      <w:r>
        <w:br/>
        <w:t xml:space="preserve">нравственная высота героя. </w:t>
      </w:r>
      <w:r>
        <w:br/>
      </w:r>
      <w:r w:rsidRPr="0092361B">
        <w:rPr>
          <w:b/>
        </w:rPr>
        <w:t>Поэты ХХ века о России (1 час).</w:t>
      </w:r>
      <w:r>
        <w:t xml:space="preserve"> Г. Тукай «Родная деревня»; А.А. Ахматова «Мне голос </w:t>
      </w:r>
      <w:proofErr w:type="spellStart"/>
      <w:r>
        <w:t>был</w:t>
      </w:r>
      <w:proofErr w:type="gramStart"/>
      <w:r>
        <w:t>.о</w:t>
      </w:r>
      <w:proofErr w:type="gramEnd"/>
      <w:r>
        <w:t>н</w:t>
      </w:r>
      <w:proofErr w:type="spellEnd"/>
      <w:r>
        <w:t xml:space="preserve"> звал </w:t>
      </w:r>
      <w:r>
        <w:br/>
      </w:r>
      <w:proofErr w:type="spellStart"/>
      <w:r>
        <w:t>утешно</w:t>
      </w:r>
      <w:proofErr w:type="spellEnd"/>
      <w:r>
        <w:t xml:space="preserve">…»; М. И. Цветаева «Рябину рубили зорькою…»; И. Северянин «Запевка»; Н.М. Рубцов «В горнице»; </w:t>
      </w:r>
      <w:r>
        <w:br/>
        <w:t xml:space="preserve">Я. В. Смеляков «История»; А.И. Фатьянов «Давно мы дома не были»; А.Я. Яшин «Не разучился ль…»; К.Ш. </w:t>
      </w:r>
      <w:r>
        <w:br/>
        <w:t xml:space="preserve">Кулиев «Когда на меня навалилась беда…», «Каким бы малым ни был мой народ…»; Р.Г. Гамзатов «В горах </w:t>
      </w:r>
      <w:r>
        <w:br/>
        <w:t xml:space="preserve">джигиты ссорились, бывало…», «Мой Дагестан»; А.А. Вознесенский «Муромский сруб»; А.Д. Дементьев </w:t>
      </w:r>
      <w:r>
        <w:br/>
        <w:t xml:space="preserve">«Волга». Своеобразие раскрытие темы Родины в стихах поэтов ХХ века. </w:t>
      </w:r>
      <w:r>
        <w:br/>
        <w:t xml:space="preserve">Развитие речи: </w:t>
      </w:r>
      <w:proofErr w:type="gramStart"/>
      <w:r>
        <w:t xml:space="preserve">Исследовательская работа с текстом (по рассказу М. Горького «Старуха </w:t>
      </w:r>
      <w:proofErr w:type="spellStart"/>
      <w:r>
        <w:t>Изергиль</w:t>
      </w:r>
      <w:proofErr w:type="spellEnd"/>
      <w:r>
        <w:t xml:space="preserve">»; </w:t>
      </w:r>
      <w:r>
        <w:br/>
        <w:t>Сочинение-рассуждение по рассказам А.И. Куприна «</w:t>
      </w:r>
      <w:proofErr w:type="spellStart"/>
      <w:r>
        <w:t>Allez</w:t>
      </w:r>
      <w:proofErr w:type="spellEnd"/>
      <w:r>
        <w:t>!»,</w:t>
      </w:r>
      <w:proofErr w:type="gramEnd"/>
      <w:r>
        <w:t xml:space="preserve"> «Куст сирени»; </w:t>
      </w:r>
      <w:r>
        <w:br/>
        <w:t xml:space="preserve">Анализ лирического текста </w:t>
      </w:r>
      <w:proofErr w:type="gramStart"/>
      <w:r>
        <w:t xml:space="preserve">( </w:t>
      </w:r>
      <w:proofErr w:type="gramEnd"/>
      <w:r>
        <w:t xml:space="preserve">по стихотворениям поэтов «Серебряного века»); </w:t>
      </w:r>
      <w:r>
        <w:br/>
        <w:t xml:space="preserve">Комментирование эпизода (по повести Б.Л. Васильева «Экспонат №…») </w:t>
      </w:r>
      <w:r>
        <w:br/>
        <w:t xml:space="preserve">Внеклассное чтение: </w:t>
      </w:r>
      <w:proofErr w:type="gramStart"/>
      <w:r>
        <w:t xml:space="preserve">В.Гаршин «Сигнал»; </w:t>
      </w:r>
      <w:r>
        <w:br/>
      </w:r>
      <w:r>
        <w:lastRenderedPageBreak/>
        <w:t xml:space="preserve">Б. Екимов «Ночь исцеления»; </w:t>
      </w:r>
      <w:r>
        <w:br/>
        <w:t xml:space="preserve">В. </w:t>
      </w:r>
      <w:proofErr w:type="spellStart"/>
      <w:r>
        <w:t>Конецкий</w:t>
      </w:r>
      <w:proofErr w:type="spellEnd"/>
      <w:r>
        <w:t xml:space="preserve"> «Тамара»; </w:t>
      </w:r>
      <w:r>
        <w:br/>
        <w:t xml:space="preserve">М. Булгаков «Стальное горло»; </w:t>
      </w:r>
      <w:r>
        <w:br/>
        <w:t xml:space="preserve">В. Быков «Крутой берег реки» </w:t>
      </w:r>
      <w:r>
        <w:br/>
        <w:t>Контрольная работа по теме «Литература XX века».</w:t>
      </w:r>
      <w:proofErr w:type="gramEnd"/>
      <w:r>
        <w:t xml:space="preserve"> </w:t>
      </w:r>
      <w:r>
        <w:br/>
      </w:r>
      <w:r w:rsidRPr="0092361B">
        <w:rPr>
          <w:b/>
        </w:rPr>
        <w:t xml:space="preserve">Из зарубежной литературы (7 часов) </w:t>
      </w:r>
      <w:r w:rsidRPr="0092361B">
        <w:rPr>
          <w:b/>
        </w:rPr>
        <w:br/>
      </w:r>
      <w:r w:rsidRPr="0092361B">
        <w:rPr>
          <w:u w:val="single"/>
        </w:rPr>
        <w:t>У. Шекспир (1 час).</w:t>
      </w:r>
      <w:r>
        <w:t xml:space="preserve"> Краткие сведения об авторе. Сонеты: «Когда на суд безмолвных, тайных дум…», </w:t>
      </w:r>
      <w:r>
        <w:br/>
        <w:t>«</w:t>
      </w:r>
      <w:proofErr w:type="gramStart"/>
      <w:r>
        <w:t>Прекрасное</w:t>
      </w:r>
      <w:proofErr w:type="gramEnd"/>
      <w:r>
        <w:t xml:space="preserve"> прекрасней во сто крат…», «Уж если ты разлюбишь, - так теперь…», Люблю, - н реже говорю об </w:t>
      </w:r>
      <w:r>
        <w:br/>
        <w:t xml:space="preserve">этом…», «»Ее глаза на звезды не похожи…». Темы и мотивы. «Вечные» темы (любовь, жизнь, смерть, </w:t>
      </w:r>
      <w:r>
        <w:br/>
        <w:t xml:space="preserve">красота) в сонетах У. Шекспира. </w:t>
      </w:r>
      <w:r>
        <w:br/>
      </w:r>
      <w:r w:rsidRPr="0092361B">
        <w:rPr>
          <w:u w:val="single"/>
        </w:rPr>
        <w:t xml:space="preserve">Мацу </w:t>
      </w:r>
      <w:proofErr w:type="gramStart"/>
      <w:r w:rsidRPr="0092361B">
        <w:rPr>
          <w:u w:val="single"/>
        </w:rPr>
        <w:t>Басё</w:t>
      </w:r>
      <w:proofErr w:type="gramEnd"/>
      <w:r w:rsidRPr="0092361B">
        <w:rPr>
          <w:u w:val="single"/>
        </w:rPr>
        <w:t xml:space="preserve"> (1 час).</w:t>
      </w:r>
      <w:r>
        <w:t xml:space="preserve"> Образ поэта. Основные биографические сведения. Знакомство со стихотворениями, их </w:t>
      </w:r>
      <w:r>
        <w:br/>
        <w:t>тематикой, своеобразием образов и структуры.</w:t>
      </w:r>
    </w:p>
    <w:p w:rsidR="0092361B" w:rsidRPr="002F4998" w:rsidRDefault="0092361B" w:rsidP="00374E64">
      <w:pPr>
        <w:widowControl w:val="0"/>
      </w:pPr>
      <w:r w:rsidRPr="0092361B">
        <w:rPr>
          <w:u w:val="single"/>
        </w:rPr>
        <w:t xml:space="preserve">Р.Бёрнс </w:t>
      </w:r>
      <w:proofErr w:type="gramStart"/>
      <w:r w:rsidRPr="0092361B">
        <w:rPr>
          <w:u w:val="single"/>
        </w:rPr>
        <w:t xml:space="preserve">( </w:t>
      </w:r>
      <w:proofErr w:type="gramEnd"/>
      <w:r w:rsidRPr="0092361B">
        <w:rPr>
          <w:u w:val="single"/>
        </w:rPr>
        <w:t>1час).</w:t>
      </w:r>
      <w:r>
        <w:t xml:space="preserve"> Краткие сведения об авторе. Стихотворения: «Возвращение солдата», «Джон Ячменное </w:t>
      </w:r>
      <w:r>
        <w:br/>
        <w:t xml:space="preserve">зерно» (по выбору). Основные мотивы стихотворений: чувство долга, воинская честь, народное представление </w:t>
      </w:r>
      <w:r>
        <w:br/>
        <w:t xml:space="preserve">о добре и силе. </w:t>
      </w:r>
      <w:r>
        <w:br/>
      </w:r>
      <w:r w:rsidRPr="0092361B">
        <w:rPr>
          <w:u w:val="single"/>
        </w:rPr>
        <w:t>Р.Л. Стивенсон (1 час).</w:t>
      </w:r>
      <w:r>
        <w:t xml:space="preserve"> Краткие сведения об авторе. Роман «Остров сокровищ» (часть третья, «Мои </w:t>
      </w:r>
      <w:r>
        <w:br/>
        <w:t xml:space="preserve">приключения на суше»). Приемы создания образов. Находчивость, любознательность – наиболее </w:t>
      </w:r>
      <w:r>
        <w:br/>
        <w:t xml:space="preserve">привлекательные качества героя. </w:t>
      </w:r>
      <w:r>
        <w:br/>
      </w:r>
      <w:r w:rsidRPr="0092361B">
        <w:rPr>
          <w:u w:val="single"/>
        </w:rPr>
        <w:t>А.Де Сент-Экзюпери (2 часа).</w:t>
      </w:r>
      <w:r>
        <w:t xml:space="preserve"> Краткие сведения о писателе. Повесть «Планета людей» </w:t>
      </w:r>
      <w:proofErr w:type="gramStart"/>
      <w:r>
        <w:t xml:space="preserve">( </w:t>
      </w:r>
      <w:proofErr w:type="gramEnd"/>
      <w:r>
        <w:t xml:space="preserve">в сокращении), сказка </w:t>
      </w:r>
      <w:r>
        <w:br/>
        <w:t xml:space="preserve">«Маленький принц». Добро, справедливость, мужество, порядочность, честь, ответственность в понимании </w:t>
      </w:r>
      <w:r>
        <w:br/>
        <w:t xml:space="preserve">писателя и его героев. Основные события и позиция автора. </w:t>
      </w:r>
      <w:r>
        <w:br/>
      </w:r>
      <w:r w:rsidRPr="0092361B">
        <w:rPr>
          <w:u w:val="single"/>
        </w:rPr>
        <w:t xml:space="preserve">Р. </w:t>
      </w:r>
      <w:proofErr w:type="spellStart"/>
      <w:r w:rsidRPr="0092361B">
        <w:rPr>
          <w:u w:val="single"/>
        </w:rPr>
        <w:t>Брэдбери</w:t>
      </w:r>
      <w:proofErr w:type="spellEnd"/>
      <w:r w:rsidRPr="0092361B">
        <w:rPr>
          <w:u w:val="single"/>
        </w:rPr>
        <w:t xml:space="preserve"> (1 час).</w:t>
      </w:r>
      <w:r>
        <w:t xml:space="preserve"> Рассказ «Все лето в один день». Роль фантастического сюжета в постановке нравственных </w:t>
      </w:r>
      <w:r>
        <w:br/>
        <w:t xml:space="preserve">проблем. Образы детей. Смысл противопоставления Венеры и Земли. </w:t>
      </w:r>
      <w:r>
        <w:br/>
      </w:r>
      <w:r w:rsidRPr="0092361B">
        <w:rPr>
          <w:u w:val="single"/>
        </w:rPr>
        <w:t>Я. Купала (1 час).</w:t>
      </w:r>
      <w:r>
        <w:t xml:space="preserve"> Основные биографические сведения. Отражение судьбы белорусского народа в стихах </w:t>
      </w:r>
      <w:r>
        <w:br/>
        <w:t xml:space="preserve">«Мужик», «А кто там идет?», «Алеся». М. горький и М. Исаковский – переводчики Я. Купалы. </w:t>
      </w:r>
      <w:r>
        <w:br/>
        <w:t xml:space="preserve">Развитие речи: Сочинение-отзыв на прочитанное произведение зарубежного автора. </w:t>
      </w:r>
      <w:r>
        <w:br/>
        <w:t xml:space="preserve">Итоговая контрольная работа по изученным произведениям за год </w:t>
      </w:r>
      <w:r>
        <w:br/>
      </w:r>
      <w:r w:rsidRPr="0092361B">
        <w:rPr>
          <w:b/>
        </w:rPr>
        <w:t xml:space="preserve">                                                                                    8 класс (70 часов) </w:t>
      </w:r>
      <w:r w:rsidRPr="0092361B">
        <w:rPr>
          <w:b/>
        </w:rPr>
        <w:br/>
        <w:t>Введение (1 час).</w:t>
      </w:r>
      <w:r>
        <w:t xml:space="preserve"> Своеобразие курса литературы в 8 классе. Художественная литература и история. Значение </w:t>
      </w:r>
      <w:r>
        <w:br/>
        <w:t xml:space="preserve">художественного произведения в культурном наследии страны. Творческий процесс. </w:t>
      </w:r>
      <w:r>
        <w:br/>
      </w:r>
      <w:r w:rsidRPr="0092361B">
        <w:rPr>
          <w:b/>
        </w:rPr>
        <w:t>Из устного народного творчества (2 часа)</w:t>
      </w:r>
      <w:proofErr w:type="gramStart"/>
      <w:r w:rsidRPr="0092361B">
        <w:rPr>
          <w:b/>
        </w:rPr>
        <w:t xml:space="preserve"> .</w:t>
      </w:r>
      <w:proofErr w:type="gramEnd"/>
      <w:r>
        <w:t xml:space="preserve"> Исторические песни «Иван грозный молится по сыне», </w:t>
      </w:r>
      <w:r>
        <w:br/>
        <w:t xml:space="preserve">«Возвращение Филарета», «Разин и девка-астраханка», «Солдаты освобождают Смоленск» («Как повыше </w:t>
      </w:r>
      <w:r>
        <w:br/>
        <w:t xml:space="preserve">было города Смоленска…»). Периоды создания русских исторических песен. Связь с представлениями и </w:t>
      </w:r>
      <w:r>
        <w:br/>
        <w:t xml:space="preserve">исторической памятью народа и отражение их в песне; песни-плачи; средства выразительности в </w:t>
      </w:r>
      <w:r>
        <w:br/>
        <w:t xml:space="preserve">исторической песне; нравственная проблематика в исторической песне и песне-плаче. </w:t>
      </w:r>
      <w:r>
        <w:br/>
      </w:r>
      <w:r w:rsidRPr="0092361B">
        <w:rPr>
          <w:b/>
        </w:rPr>
        <w:t>Из древнерусской литературы (2 часа).</w:t>
      </w:r>
      <w:r>
        <w:t xml:space="preserve"> «Житие Сергия Радонежского», Б.К. Зайцев «Преподобный Сергий </w:t>
      </w:r>
      <w:r>
        <w:br/>
        <w:t xml:space="preserve">Радонежский» (фрагмент), «Слово погибели Русской земли», «Житие Александра невского (фрагмент). Тема </w:t>
      </w:r>
      <w:r>
        <w:br/>
        <w:t xml:space="preserve">добра и зла в произведениях русской литературы. Глубина нравственных представлений о человеке; </w:t>
      </w:r>
      <w:r>
        <w:br/>
      </w:r>
      <w:r>
        <w:lastRenderedPageBreak/>
        <w:t xml:space="preserve">благочестие, доброта, открытость, неспособность к насилию, святость, служение Богу, мудрость, готовность к </w:t>
      </w:r>
      <w:r>
        <w:br/>
        <w:t xml:space="preserve">подвигу во имя Руси – основные нравственные проблемы житийной литературы; тематическое и жанровое </w:t>
      </w:r>
      <w:r>
        <w:br/>
        <w:t xml:space="preserve">многообразие древнерусской литературы. </w:t>
      </w:r>
      <w:r>
        <w:br/>
      </w:r>
      <w:r w:rsidRPr="0092361B">
        <w:rPr>
          <w:b/>
        </w:rPr>
        <w:t xml:space="preserve">Из русской литературы XVIII века (3 часов) </w:t>
      </w:r>
      <w:r w:rsidRPr="0092361B">
        <w:br/>
      </w:r>
      <w:r w:rsidRPr="0092361B">
        <w:rPr>
          <w:u w:val="single"/>
        </w:rPr>
        <w:t>Г.Р. Державин (1часа).</w:t>
      </w:r>
      <w:r>
        <w:t xml:space="preserve"> Поэт и государственный чиновник. Отражение в творчестве фактов биографии и </w:t>
      </w:r>
      <w:r>
        <w:br/>
        <w:t xml:space="preserve">взглядов поэта. Стихотворения: «Памятник», «вельможа» (служба, служение, власть и народ, поэт и власть – </w:t>
      </w:r>
      <w:r>
        <w:br/>
        <w:t xml:space="preserve">основные мотивы стихотворений). Тема отношений поэта и власти; поэт и поэзия. </w:t>
      </w:r>
      <w:r>
        <w:br/>
      </w:r>
      <w:r w:rsidRPr="00534938">
        <w:rPr>
          <w:u w:val="single"/>
        </w:rPr>
        <w:t>Н.М. Карамзин (2 часа).</w:t>
      </w:r>
      <w:r>
        <w:t xml:space="preserve"> Основные вехи биографии. Карамзин и Пушкин. Повесть «Бедная Лиза» - новая </w:t>
      </w:r>
      <w:r>
        <w:br/>
        <w:t xml:space="preserve">эстетическая реальность. Проблематика и тематика, новый тип героя, образ Лизы. </w:t>
      </w:r>
      <w:r>
        <w:br/>
        <w:t xml:space="preserve">Контрольная работа по теме: «Литература VIII века» </w:t>
      </w:r>
      <w:r>
        <w:br/>
        <w:t xml:space="preserve">Из русской литературы XIX века (31 часа). </w:t>
      </w:r>
      <w:r>
        <w:br/>
      </w:r>
      <w:r w:rsidRPr="00534938">
        <w:rPr>
          <w:u w:val="single"/>
        </w:rPr>
        <w:t>В.А. Жуковский (1 час).</w:t>
      </w:r>
      <w:r>
        <w:t xml:space="preserve"> «Лесной царь», «Море», «Невыразимое». Краткие сведения о поэте. Основные темы, </w:t>
      </w:r>
      <w:r>
        <w:br/>
        <w:t>мотивы. Система образно-выразительных сре</w:t>
      </w:r>
      <w:proofErr w:type="gramStart"/>
      <w:r>
        <w:t>дств в б</w:t>
      </w:r>
      <w:proofErr w:type="gramEnd"/>
      <w:r>
        <w:t xml:space="preserve">алладе, художественное богатство поэтических </w:t>
      </w:r>
      <w:r>
        <w:br/>
        <w:t xml:space="preserve">произведений. </w:t>
      </w:r>
      <w:r>
        <w:br/>
      </w:r>
      <w:r w:rsidRPr="00534938">
        <w:rPr>
          <w:u w:val="single"/>
        </w:rPr>
        <w:t>К.Ф. Рылеев (2 часа)</w:t>
      </w:r>
      <w:r>
        <w:t xml:space="preserve">. «Иван Сусанин», «Смерть Ермака». Краткие сведения о поэте. Основные темы, мотивы. </w:t>
      </w:r>
      <w:r>
        <w:br/>
        <w:t xml:space="preserve">Система образно-выразительных средств в балладе, художественное богатство поэтических произведений </w:t>
      </w:r>
      <w:r>
        <w:br/>
        <w:t>А.С. Пушкин (7 часов)</w:t>
      </w:r>
      <w:proofErr w:type="gramStart"/>
      <w:r>
        <w:t xml:space="preserve"> .</w:t>
      </w:r>
      <w:proofErr w:type="gramEnd"/>
      <w:r>
        <w:t xml:space="preserve"> тематическое богатство поэзии А.С. Пушкина. Стихотворения: «И.И Пущину», </w:t>
      </w:r>
      <w:r>
        <w:br/>
        <w:t xml:space="preserve">«Бесы». «Маленькие трагедии», повесть «пиковая дама» (обзор). </w:t>
      </w:r>
      <w:proofErr w:type="gramStart"/>
      <w:r>
        <w:t xml:space="preserve">Роман «Капитанская дочка»: проблематика </w:t>
      </w:r>
      <w:r>
        <w:br/>
        <w:t xml:space="preserve">(любовь и долг, любовь и дружба, честь, вольнолюбие; осознание предначертанья, провидение, случай и </w:t>
      </w:r>
      <w:r>
        <w:br/>
        <w:t>судьба; независимость, ответственность; литература и история).</w:t>
      </w:r>
      <w:proofErr w:type="gramEnd"/>
      <w:r>
        <w:t xml:space="preserve"> Система образов романа. Отношение </w:t>
      </w:r>
      <w:r>
        <w:br/>
        <w:t xml:space="preserve">писателя к событиям и героям. Новый тип исторической прозы. </w:t>
      </w:r>
      <w:r>
        <w:br/>
      </w:r>
      <w:r w:rsidRPr="00534938">
        <w:rPr>
          <w:u w:val="single"/>
        </w:rPr>
        <w:t>М.Ю. Лермонтов (3 часа).</w:t>
      </w:r>
      <w:r>
        <w:t xml:space="preserve"> Кавказ в жизни и творчестве поэта. </w:t>
      </w:r>
      <w:proofErr w:type="gramStart"/>
      <w:r>
        <w:t xml:space="preserve">Поэма «Мцыри»: свободолюбие, гордость, сила </w:t>
      </w:r>
      <w:r>
        <w:br/>
        <w:t xml:space="preserve">духа – основные мотивы поэмы; художественная идея и средства ее выражения; образ-персонаж, образ- </w:t>
      </w:r>
      <w:r>
        <w:br/>
        <w:t>пейзаж.</w:t>
      </w:r>
      <w:proofErr w:type="gramEnd"/>
      <w:r>
        <w:t xml:space="preserve"> «Мцыри – любимый идеал Лермонтова» (В.Г. Белинский). </w:t>
      </w:r>
      <w:r>
        <w:br/>
      </w:r>
      <w:r w:rsidRPr="00534938">
        <w:rPr>
          <w:u w:val="single"/>
        </w:rPr>
        <w:t>Н. В. Гоголь. (6 часов).</w:t>
      </w:r>
      <w:r>
        <w:t xml:space="preserve"> Основные вехи биографии писателя. А.С. Пушкин и Н.В. Гоголь. </w:t>
      </w:r>
      <w:proofErr w:type="gramStart"/>
      <w:r>
        <w:t xml:space="preserve">Комедия «Ревизор»: </w:t>
      </w:r>
      <w:r>
        <w:br/>
        <w:t xml:space="preserve">творческая и сценическая история пьесы, русское чиновничество в сатирическом изображении Гоголя: </w:t>
      </w:r>
      <w:r>
        <w:br/>
        <w:t xml:space="preserve">разоблачение пошлости, угодливости, чинопочитания, беспринципности, взяточничества, лживости и </w:t>
      </w:r>
      <w:r>
        <w:br/>
        <w:t>авантюризма, равнодушного отношения к служебному долгу.</w:t>
      </w:r>
      <w:proofErr w:type="gramEnd"/>
      <w:r>
        <w:t xml:space="preserve"> Основной конфликт пьесы и способы его </w:t>
      </w:r>
      <w:r>
        <w:br/>
        <w:t xml:space="preserve">разрешения. </w:t>
      </w:r>
      <w:r>
        <w:br/>
      </w:r>
      <w:r w:rsidRPr="00534938">
        <w:rPr>
          <w:u w:val="single"/>
        </w:rPr>
        <w:t>И.С. Тургенев (3 часа).</w:t>
      </w:r>
      <w:r>
        <w:t xml:space="preserve"> Основные вехи биографии писателя. Произведения писателя о любви: повесть «Ася». </w:t>
      </w:r>
      <w:r>
        <w:br/>
      </w:r>
      <w:proofErr w:type="gramStart"/>
      <w:r>
        <w:t>Возвышенное</w:t>
      </w:r>
      <w:proofErr w:type="gramEnd"/>
      <w:r>
        <w:t xml:space="preserve"> и трагическое в изображении жизни и судьбы героев. Образ Аси: любовь, нежность, верность, </w:t>
      </w:r>
      <w:r>
        <w:br/>
        <w:t>противоречивость характера.</w:t>
      </w:r>
    </w:p>
    <w:p w:rsidR="00534938" w:rsidRPr="002F4998" w:rsidRDefault="00534938" w:rsidP="00374E64">
      <w:pPr>
        <w:widowControl w:val="0"/>
      </w:pPr>
      <w:r w:rsidRPr="00534938">
        <w:rPr>
          <w:u w:val="single"/>
        </w:rPr>
        <w:t>Н.А. Некрасов (2 часа).</w:t>
      </w:r>
      <w:r>
        <w:t xml:space="preserve"> Основные вехи биографии Н.А. Некрасова. Судьба и жизнь народная в изображении </w:t>
      </w:r>
      <w:r>
        <w:br/>
        <w:t xml:space="preserve">поэта. «Внимая ужасам войны…», «зеленый Шум». Человек и природа в стихотворениях. </w:t>
      </w:r>
      <w:r>
        <w:br/>
      </w:r>
      <w:r w:rsidRPr="00534938">
        <w:rPr>
          <w:u w:val="single"/>
        </w:rPr>
        <w:t>А.А. Фет (1часа).</w:t>
      </w:r>
      <w:r>
        <w:t xml:space="preserve"> Краткие сведения о поэте. Мир природы и духовности в поэзии А.А.Фета: «Зреет рожь над </w:t>
      </w:r>
      <w:r>
        <w:br/>
        <w:t xml:space="preserve">жаркой нивой…», «Целый мир от красоты…», «Учись у них: у дуба, у березы…». Гармония чувств, единство </w:t>
      </w:r>
      <w:r>
        <w:br/>
        <w:t xml:space="preserve">с миром природы, духовность – основные мотивы лирики Фета. </w:t>
      </w:r>
      <w:r>
        <w:br/>
      </w:r>
      <w:r w:rsidRPr="00534938">
        <w:rPr>
          <w:u w:val="single"/>
        </w:rPr>
        <w:t>А.Н. Островский (3 часа)</w:t>
      </w:r>
      <w:r>
        <w:t xml:space="preserve"> Краткие сведения о писателе. Пьеса-сказка «Снегурочка» (фрагмент): связь с </w:t>
      </w:r>
      <w:r>
        <w:br/>
      </w:r>
      <w:r>
        <w:lastRenderedPageBreak/>
        <w:t xml:space="preserve">мифологическими и сказочными сюжетами. Образ Снегурочки. Народные обряды, элементы фольклора в </w:t>
      </w:r>
      <w:r>
        <w:br/>
        <w:t xml:space="preserve">сказке. Язык персонажей. Творческая и сценическая история пьесы. </w:t>
      </w:r>
      <w:r>
        <w:br/>
      </w:r>
      <w:r w:rsidRPr="00534938">
        <w:rPr>
          <w:u w:val="single"/>
        </w:rPr>
        <w:t>Л.Н. Толстой (3 часа).</w:t>
      </w:r>
      <w:r>
        <w:t xml:space="preserve"> Основные вехи биографии писателя. «Отрочество» (обзор; главы из повести); </w:t>
      </w:r>
      <w:r>
        <w:br/>
        <w:t xml:space="preserve">становление личности в борьбе против жестокости и произвола – рассказ «После бала». Нравственность и </w:t>
      </w:r>
      <w:r>
        <w:br/>
        <w:t xml:space="preserve">чувство долга, активный и пассивный протест, истинная и ложная красота, неучастие во зле, угасание любви – </w:t>
      </w:r>
      <w:r>
        <w:br/>
        <w:t xml:space="preserve">основные мотивы рассказа. Приемы создания образов. Судьба рассказчика для понимания художественной </w:t>
      </w:r>
      <w:r>
        <w:br/>
        <w:t xml:space="preserve">идее произведения. </w:t>
      </w:r>
      <w:r>
        <w:br/>
        <w:t xml:space="preserve">Развитие речи: Сочинение по повести А.С. Пушкина «Капитанская дочка»; </w:t>
      </w:r>
      <w:r>
        <w:br/>
        <w:t xml:space="preserve">Сочинение «Мцыри – любимый идеал М.Ю. Лермонтова» </w:t>
      </w:r>
      <w:r>
        <w:br/>
        <w:t xml:space="preserve">Сочинение сопоставительного характера по комедии Н.В. Гоголя «Ревизор» </w:t>
      </w:r>
      <w:r>
        <w:br/>
        <w:t xml:space="preserve">Письменная характеристика персонажа или отзыв о прочитанном (по повести И.С. </w:t>
      </w:r>
      <w:r>
        <w:br/>
        <w:t xml:space="preserve">Тургенева «Ася»); </w:t>
      </w:r>
      <w:r>
        <w:br/>
        <w:t xml:space="preserve">Составление тезисного плана для ответа по биографии Н.А. Некрасова или анализ одного из </w:t>
      </w:r>
      <w:r>
        <w:br/>
        <w:t xml:space="preserve">стихотворений поэта </w:t>
      </w:r>
      <w:r>
        <w:br/>
        <w:t xml:space="preserve">Письменный отзыв на эпизод (по сказке А.Н. Островского «Снегурочка»); </w:t>
      </w:r>
      <w:r>
        <w:br/>
        <w:t xml:space="preserve">Исследовательская работа с текстом </w:t>
      </w:r>
      <w:proofErr w:type="gramStart"/>
      <w:r>
        <w:t xml:space="preserve">( </w:t>
      </w:r>
      <w:proofErr w:type="gramEnd"/>
      <w:r>
        <w:t xml:space="preserve">по главам повести Л.Н. Толстого «Отрочество» </w:t>
      </w:r>
      <w:r>
        <w:br/>
        <w:t xml:space="preserve">Контрольная работа по теме «Литература XIX века». </w:t>
      </w:r>
      <w:r>
        <w:br/>
      </w:r>
      <w:r w:rsidRPr="00534938">
        <w:rPr>
          <w:b/>
        </w:rPr>
        <w:t xml:space="preserve">Из русской литературы ХХ века (19 часов) </w:t>
      </w:r>
      <w:r w:rsidRPr="00534938">
        <w:rPr>
          <w:b/>
        </w:rPr>
        <w:br/>
      </w:r>
      <w:r w:rsidRPr="00534938">
        <w:rPr>
          <w:u w:val="single"/>
        </w:rPr>
        <w:t>М.Горький (3 часа).</w:t>
      </w:r>
      <w:r>
        <w:t xml:space="preserve"> Основные вехи биографии писателя. Рассказы «Макар </w:t>
      </w:r>
      <w:proofErr w:type="spellStart"/>
      <w:r>
        <w:t>Чудра</w:t>
      </w:r>
      <w:proofErr w:type="spellEnd"/>
      <w:r>
        <w:t xml:space="preserve">», «Мой спутник» (обзор). </w:t>
      </w:r>
      <w:r>
        <w:br/>
        <w:t xml:space="preserve">Проблема цели и смысла жизни, истинные и ложные ценности. Художественное своеобразие ранней прозы М. </w:t>
      </w:r>
      <w:r>
        <w:br/>
        <w:t xml:space="preserve">Горького. </w:t>
      </w:r>
      <w:r>
        <w:br/>
      </w:r>
      <w:r w:rsidRPr="00534938">
        <w:rPr>
          <w:u w:val="single"/>
        </w:rPr>
        <w:t>В.В. Маяковский (2 часа).</w:t>
      </w:r>
      <w:r>
        <w:t xml:space="preserve"> Краткие сведения о поэте. «Я» и «вы», поэт и толпа </w:t>
      </w:r>
      <w:proofErr w:type="gramStart"/>
      <w:r>
        <w:t>в</w:t>
      </w:r>
      <w:proofErr w:type="gramEnd"/>
      <w:r>
        <w:t xml:space="preserve"> </w:t>
      </w:r>
      <w:proofErr w:type="gramStart"/>
      <w:r>
        <w:t>стиха</w:t>
      </w:r>
      <w:proofErr w:type="gramEnd"/>
      <w:r>
        <w:t xml:space="preserve"> В.В. Маяковского: </w:t>
      </w:r>
      <w:r>
        <w:br/>
        <w:t xml:space="preserve">«Хорошее отношение к лошадям». </w:t>
      </w:r>
      <w:r>
        <w:br/>
        <w:t xml:space="preserve">О </w:t>
      </w:r>
      <w:proofErr w:type="gramStart"/>
      <w:r>
        <w:t>серьезном</w:t>
      </w:r>
      <w:proofErr w:type="gramEnd"/>
      <w:r>
        <w:t xml:space="preserve"> – с улыбкой (сатира начала ХХ века) (2 часа). Н.А. Тэффи «Свои и чужие». М.М. Зощенко </w:t>
      </w:r>
      <w:r>
        <w:br/>
        <w:t xml:space="preserve">«Обезьяний язык». Большие проблемы «маленьких людей»; человек и государство; художественное </w:t>
      </w:r>
      <w:r>
        <w:br/>
        <w:t xml:space="preserve">своеобразие рассказов: от анекдота – к фельетону, от фельетона – к юмористическому рассказу. </w:t>
      </w:r>
      <w:r>
        <w:br/>
      </w:r>
      <w:r w:rsidRPr="00534938">
        <w:rPr>
          <w:u w:val="single"/>
        </w:rPr>
        <w:t>Н.А. Заболоцкий (2 часа).</w:t>
      </w:r>
      <w:r>
        <w:t xml:space="preserve"> Краткие сведения о поэте. Стихотворения: «Я не ищу гармонии в природе…», </w:t>
      </w:r>
      <w:r>
        <w:br/>
        <w:t xml:space="preserve">«Старшая актриса», «Некрасивая девочка» (по выбору). Поэт труда, духовной красоты. Тема творчества в </w:t>
      </w:r>
      <w:r>
        <w:br/>
        <w:t xml:space="preserve">лирике Н. Заболоцкого 1950-60-х годов. </w:t>
      </w:r>
      <w:r>
        <w:br/>
      </w:r>
      <w:r w:rsidRPr="00534938">
        <w:rPr>
          <w:u w:val="single"/>
        </w:rPr>
        <w:t>М.В. Исаковский (2 часа).</w:t>
      </w:r>
      <w:r>
        <w:t xml:space="preserve"> Основные вехи биографии поэта. Стихотворения: «Катюша», «Враги сожгли </w:t>
      </w:r>
      <w:r>
        <w:br/>
        <w:t xml:space="preserve">родную хату…», «Три ровесницы». Творческая история стихотворения «Катюша». Продолжение в творчестве </w:t>
      </w:r>
      <w:r>
        <w:br/>
        <w:t xml:space="preserve">М.В. Исаковского традиций устной народной поэзии и русской лирики XIX века. </w:t>
      </w:r>
      <w:r>
        <w:br/>
      </w:r>
      <w:r w:rsidRPr="00534938">
        <w:rPr>
          <w:u w:val="single"/>
        </w:rPr>
        <w:t>В.П. Астафьев (3 часа).</w:t>
      </w:r>
      <w:r>
        <w:t xml:space="preserve"> Основные вехи биографии. Человек и война, литература и история в творчестве В.П. </w:t>
      </w:r>
      <w:r>
        <w:br/>
        <w:t xml:space="preserve">Астафьева; рассказ «Фотография, на которой меня нет». Проблемы нравственной памяти в рассказе. </w:t>
      </w:r>
      <w:r>
        <w:br/>
        <w:t xml:space="preserve">Отношение автора к событиям и персонажам, образ рассказчика. </w:t>
      </w:r>
      <w:r>
        <w:br/>
      </w:r>
      <w:r w:rsidRPr="00534938">
        <w:rPr>
          <w:u w:val="single"/>
        </w:rPr>
        <w:t>А.Т. Твардовский (2 часа).</w:t>
      </w:r>
      <w:r>
        <w:t xml:space="preserve"> Основные вехи биографии. Судьба страны в поэзии А.Т. Твардовского: «За далью – </w:t>
      </w:r>
      <w:r>
        <w:br/>
        <w:t xml:space="preserve">даль» (главы из поэмы). Россия на страницах поэмы. Ответственность художника перед страной – один из </w:t>
      </w:r>
      <w:r>
        <w:br/>
        <w:t xml:space="preserve">основных мотивов. Образ автора. Художественное своеобразие изученных глав. </w:t>
      </w:r>
      <w:r>
        <w:br/>
      </w:r>
      <w:r w:rsidRPr="00534938">
        <w:rPr>
          <w:u w:val="single"/>
        </w:rPr>
        <w:lastRenderedPageBreak/>
        <w:t xml:space="preserve">В.Г. Распутин </w:t>
      </w:r>
      <w:proofErr w:type="gramStart"/>
      <w:r w:rsidRPr="00534938">
        <w:rPr>
          <w:u w:val="single"/>
        </w:rPr>
        <w:t xml:space="preserve">( </w:t>
      </w:r>
      <w:proofErr w:type="gramEnd"/>
      <w:r w:rsidRPr="00534938">
        <w:rPr>
          <w:u w:val="single"/>
        </w:rPr>
        <w:t xml:space="preserve">3 часа). </w:t>
      </w:r>
      <w:r>
        <w:t xml:space="preserve">Основные вехи биографии писателя. ХХ век на страницах прозы В.Г. Распутина. </w:t>
      </w:r>
      <w:r>
        <w:br/>
        <w:t xml:space="preserve">Нравственная проблематика повести «Уроки </w:t>
      </w:r>
      <w:proofErr w:type="gramStart"/>
      <w:r>
        <w:t>французского</w:t>
      </w:r>
      <w:proofErr w:type="gramEnd"/>
      <w:r>
        <w:t xml:space="preserve">». Новое раскрытие темы детства на страницах </w:t>
      </w:r>
      <w:r>
        <w:br/>
        <w:t xml:space="preserve">повести. Центральный конфликт и основные образы повествования. Сострадание, справедливость, границы </w:t>
      </w:r>
      <w:r>
        <w:br/>
      </w:r>
      <w:proofErr w:type="gramStart"/>
      <w:r>
        <w:t>дозволенного</w:t>
      </w:r>
      <w:proofErr w:type="gramEnd"/>
      <w:r>
        <w:t xml:space="preserve">. Милосердие, готовность прийти на помощь, способность к предотвращению жестокости, </w:t>
      </w:r>
      <w:r>
        <w:br/>
        <w:t xml:space="preserve">насилия в условиях силового соперничества. </w:t>
      </w:r>
      <w:r>
        <w:br/>
        <w:t xml:space="preserve">Развитие речи: Составление сопоставительной таблице (по рассказам М. Горького); </w:t>
      </w:r>
      <w:r>
        <w:br/>
        <w:t xml:space="preserve">Сочинение-рассуждение по мотивам рассказа В.П. Астафьева «Фотография, на которой </w:t>
      </w:r>
      <w:r>
        <w:br/>
        <w:t>меня нет».</w:t>
      </w:r>
    </w:p>
    <w:p w:rsidR="00534938" w:rsidRPr="00534938" w:rsidRDefault="00534938" w:rsidP="00374E64">
      <w:pPr>
        <w:widowControl w:val="0"/>
        <w:rPr>
          <w:b/>
          <w:sz w:val="20"/>
          <w:szCs w:val="20"/>
          <w:lang w:eastAsia="en-US"/>
        </w:rPr>
      </w:pPr>
      <w:r>
        <w:t xml:space="preserve">Анализ лирического текста (по творчеству поэтов ХХ века) </w:t>
      </w:r>
      <w:r>
        <w:br/>
        <w:t xml:space="preserve">Контрольная работа по теме «Литература XX века». </w:t>
      </w:r>
      <w:r>
        <w:br/>
      </w:r>
      <w:r w:rsidRPr="00534938">
        <w:rPr>
          <w:b/>
        </w:rPr>
        <w:t>Из зарубежной литературы (6 часов).</w:t>
      </w:r>
    </w:p>
    <w:p w:rsidR="005141A8" w:rsidRDefault="00534938" w:rsidP="00374E64">
      <w:pPr>
        <w:widowControl w:val="0"/>
        <w:rPr>
          <w:sz w:val="20"/>
          <w:szCs w:val="20"/>
          <w:lang w:eastAsia="en-US"/>
        </w:rPr>
      </w:pPr>
      <w:r w:rsidRPr="00534938">
        <w:rPr>
          <w:u w:val="single"/>
        </w:rPr>
        <w:t>У. Шекспир (3 часа).</w:t>
      </w:r>
      <w:r>
        <w:t xml:space="preserve"> Краткие сведения о писателе. Трагедия «Ромео и Джульетта» (фрагмент). Певец великих </w:t>
      </w:r>
      <w:r>
        <w:br/>
        <w:t xml:space="preserve">чувств и вечных тем (жизнь, смерть, любовь, проблема отцов и детей). Сценическая история пьесы, «Ромео и </w:t>
      </w:r>
      <w:r>
        <w:br/>
        <w:t xml:space="preserve">Джульетта» на русской сцене. </w:t>
      </w:r>
      <w:r>
        <w:br/>
      </w:r>
      <w:r w:rsidRPr="00534938">
        <w:rPr>
          <w:u w:val="single"/>
        </w:rPr>
        <w:t>М. Сервантес (3 часа).</w:t>
      </w:r>
      <w:r>
        <w:t xml:space="preserve"> Краткие сведения о писателе. Роман «Дон Кихот»: проблематика (</w:t>
      </w:r>
      <w:proofErr w:type="gramStart"/>
      <w:r>
        <w:t>идеальное</w:t>
      </w:r>
      <w:proofErr w:type="gramEnd"/>
      <w:r>
        <w:t xml:space="preserve"> и </w:t>
      </w:r>
      <w:r>
        <w:br/>
        <w:t xml:space="preserve">обыденное, возвышенное и приземленное, мечта и действительность) и художественная идея романа. Образ </w:t>
      </w:r>
      <w:r>
        <w:br/>
        <w:t xml:space="preserve">Дон Кихота. Позиция писателя. Тема Дон Кихота в русской литературе. Донкихотство. </w:t>
      </w:r>
      <w:r>
        <w:br/>
        <w:t xml:space="preserve">Развитие речи: Сочинение-отзыв на прочитанное произведение зарубежного автора. </w:t>
      </w:r>
      <w:r>
        <w:br/>
        <w:t xml:space="preserve">Итоговая контрольная работа по изученным произведениям за год. </w:t>
      </w:r>
      <w:r>
        <w:br/>
      </w:r>
      <w:r w:rsidRPr="00534938">
        <w:rPr>
          <w:b/>
        </w:rPr>
        <w:t xml:space="preserve">                                                                                  9 класс (105 часов) </w:t>
      </w:r>
      <w:r>
        <w:br/>
      </w:r>
      <w:r w:rsidRPr="00534938">
        <w:rPr>
          <w:b/>
        </w:rPr>
        <w:t>Введение (1 час).</w:t>
      </w:r>
      <w:r>
        <w:t xml:space="preserve"> Подведение итогов изучения литературы в 5-8 классах. Своеобразие изучения литературы в </w:t>
      </w:r>
      <w:r>
        <w:br/>
        <w:t xml:space="preserve">9 классе; историко-литературный процесс. Литературные направления, школы, движения. Периодизация </w:t>
      </w:r>
      <w:r>
        <w:br/>
        <w:t xml:space="preserve">литературного процесса. Развитие литературы от устного народного творчества, древнерусской литературы, </w:t>
      </w:r>
      <w:r>
        <w:br/>
        <w:t xml:space="preserve">литературы XVIII, XIX, XX веков. Литература и история: этические и эстетические взгляды. </w:t>
      </w:r>
      <w:r>
        <w:br/>
      </w:r>
      <w:r w:rsidRPr="00534938">
        <w:rPr>
          <w:b/>
        </w:rPr>
        <w:t xml:space="preserve">Из зарубежной литературы (10 часов) </w:t>
      </w:r>
      <w:r w:rsidRPr="00534938">
        <w:br/>
      </w:r>
      <w:r w:rsidRPr="00534938">
        <w:rPr>
          <w:u w:val="single"/>
        </w:rPr>
        <w:t>У.Шекспир (4 часа).</w:t>
      </w:r>
      <w:r>
        <w:t xml:space="preserve"> Жанровое многообразие драматургии У. Шекспира. Проблематика трагедий. Низкое и </w:t>
      </w:r>
      <w:r>
        <w:br/>
        <w:t xml:space="preserve">высокое, сиюминутное и общечеловеческое, злое и доброе в трагедии «Гамлет». Центральный конфликт </w:t>
      </w:r>
      <w:r>
        <w:br/>
        <w:t xml:space="preserve">пьесы. Образы Гамлета и Офелии в русском искусстве ХХ века. </w:t>
      </w:r>
      <w:r>
        <w:br/>
      </w:r>
      <w:r w:rsidRPr="00534938">
        <w:rPr>
          <w:u w:val="single"/>
        </w:rPr>
        <w:t>Ж.Б. Мольер (3 часа).</w:t>
      </w:r>
      <w:r>
        <w:t xml:space="preserve"> Краткие сведения о драматурге. «Высокая комедия» Ж.Б. Мольера (обзор). Тематика и </w:t>
      </w:r>
      <w:r>
        <w:br/>
        <w:t xml:space="preserve">проблематика комедий Мольера. Комедия «Мнимый больной»: основной конфликт пьесы; объекты </w:t>
      </w:r>
      <w:r>
        <w:br/>
        <w:t xml:space="preserve">уничтожающего смеха; группировка образов в комедии. </w:t>
      </w:r>
      <w:r>
        <w:br/>
      </w:r>
      <w:r w:rsidRPr="00534938">
        <w:rPr>
          <w:u w:val="single"/>
        </w:rPr>
        <w:t>И.В. Гете (4 часа).</w:t>
      </w:r>
      <w:r>
        <w:t xml:space="preserve"> Краткие сведения о поэте. И.В. Гете – выдающийся деятель немецкого Просвещения. </w:t>
      </w:r>
      <w:r>
        <w:br/>
        <w:t xml:space="preserve">«Фауст» - вершина философской литературы. И.В. Гете в России. </w:t>
      </w:r>
      <w:r>
        <w:br/>
        <w:t xml:space="preserve">Развитие речи: Характеристика средств изображения комических персонажей (по комедии Ж.Б. Мольера </w:t>
      </w:r>
      <w:r>
        <w:br/>
        <w:t xml:space="preserve">«Мнимый больной»); </w:t>
      </w:r>
      <w:r>
        <w:br/>
        <w:t xml:space="preserve">Художественный пересказ трагедии И.В. Гете «Фауст» </w:t>
      </w:r>
      <w:r>
        <w:br/>
      </w:r>
      <w:r w:rsidRPr="00534938">
        <w:rPr>
          <w:b/>
        </w:rPr>
        <w:t>Из древнерусской литературы (6 часов).</w:t>
      </w:r>
      <w:r>
        <w:t xml:space="preserve"> </w:t>
      </w:r>
      <w:proofErr w:type="gramStart"/>
      <w:r>
        <w:t xml:space="preserve">«Слово о полку Игореве…»: история т публикация, основная </w:t>
      </w:r>
      <w:r>
        <w:br/>
        <w:t xml:space="preserve">проблематика, система образов (образы-персонажи, образ-пейзаж, образы животных), центральная идея, </w:t>
      </w:r>
      <w:r>
        <w:br/>
      </w:r>
      <w:r>
        <w:lastRenderedPageBreak/>
        <w:t>значение «Слова…» в истории русской литературы и культуры.</w:t>
      </w:r>
      <w:proofErr w:type="gramEnd"/>
      <w:r>
        <w:t xml:space="preserve"> Оригиналы и переводы; мысль о единстве </w:t>
      </w:r>
      <w:r>
        <w:br/>
        <w:t xml:space="preserve">Русской земли; проблема ответственности за судьбу Руси в «Слове…». </w:t>
      </w:r>
      <w:r>
        <w:br/>
        <w:t xml:space="preserve">Развитие речи: Изложение с элементами сочинения </w:t>
      </w:r>
      <w:proofErr w:type="gramStart"/>
      <w:r>
        <w:t xml:space="preserve">( </w:t>
      </w:r>
      <w:proofErr w:type="gramEnd"/>
      <w:r>
        <w:t xml:space="preserve">по памятнику древнерусской литературы «Слово о </w:t>
      </w:r>
      <w:r>
        <w:br/>
        <w:t xml:space="preserve">полку Игореве…» </w:t>
      </w:r>
      <w:r>
        <w:br/>
      </w:r>
      <w:r w:rsidRPr="00534938">
        <w:rPr>
          <w:b/>
        </w:rPr>
        <w:t xml:space="preserve">Из литературы XVIII века (2 часа) </w:t>
      </w:r>
      <w:r w:rsidRPr="00534938">
        <w:rPr>
          <w:b/>
        </w:rPr>
        <w:br/>
      </w:r>
      <w:r w:rsidRPr="00534938">
        <w:rPr>
          <w:u w:val="single"/>
        </w:rPr>
        <w:t>А.Н. Радищев (2 часа.)</w:t>
      </w:r>
      <w:r>
        <w:t xml:space="preserve"> основные вехи биографии. Литературная деятельность А.Н. Радищева. Ода </w:t>
      </w:r>
      <w:r>
        <w:br/>
        <w:t xml:space="preserve">«Вольность»: новаторство писателя. «Путешествие из Петербурга в Москву». Смысл эпиграфа. Тематика и </w:t>
      </w:r>
      <w:r>
        <w:br/>
        <w:t xml:space="preserve">основная проблематика книги (идеи Просвещения: гуманизм, человеческое достоинство, свобода личности; </w:t>
      </w:r>
      <w:r>
        <w:br/>
        <w:t xml:space="preserve">антикрепостническая направленность «Путешествия…»; человек и государство; писатель и власть). Сюжет и </w:t>
      </w:r>
      <w:r>
        <w:br/>
        <w:t xml:space="preserve">система образов. История издания книги. </w:t>
      </w:r>
      <w:r>
        <w:br/>
        <w:t>Развитие речи: Сочинение по самостоятельно сформулированной теме</w:t>
      </w:r>
      <w:proofErr w:type="gramStart"/>
      <w:r>
        <w:t xml:space="preserve"> </w:t>
      </w:r>
      <w:r>
        <w:br/>
      </w:r>
      <w:r w:rsidRPr="00534938">
        <w:rPr>
          <w:b/>
        </w:rPr>
        <w:t>И</w:t>
      </w:r>
      <w:proofErr w:type="gramEnd"/>
      <w:r w:rsidRPr="00534938">
        <w:rPr>
          <w:b/>
        </w:rPr>
        <w:t xml:space="preserve">з литературы XIX века (59 часов). </w:t>
      </w:r>
      <w:r w:rsidRPr="00534938">
        <w:rPr>
          <w:b/>
        </w:rPr>
        <w:br/>
      </w:r>
      <w:r>
        <w:t xml:space="preserve">Литературный процесс конца XVIII – начала XIX века (1 час). Характеристика литературных явлений этого </w:t>
      </w:r>
      <w:r>
        <w:br/>
        <w:t xml:space="preserve">периода: классицизм, сентиментализм, романтизм. Становление и развитие русского романтизма в первой </w:t>
      </w:r>
      <w:r>
        <w:br/>
        <w:t xml:space="preserve">четверти XIX века. Исторические предпосылки русского романтизма, его национальные особенности. </w:t>
      </w:r>
      <w:r>
        <w:br/>
        <w:t xml:space="preserve">Важнейшие черты эстетики романтизма и их воплощение в творчестве К.Н. Батюшкова, В.А. Жуковского, </w:t>
      </w:r>
      <w:r>
        <w:br/>
        <w:t xml:space="preserve">К.Ф. Рылеева, Е.А. Баратынского. Гражданское и психологическое течения в русском романтизме. </w:t>
      </w:r>
      <w:r>
        <w:br/>
      </w:r>
      <w:r w:rsidRPr="00534938">
        <w:rPr>
          <w:u w:val="single"/>
        </w:rPr>
        <w:t>А.С. Грибоедов (7 часов).</w:t>
      </w:r>
      <w:r>
        <w:t xml:space="preserve"> Основные вехи биографии А.С. Грибоедова: писатель, государственный деятель, </w:t>
      </w:r>
      <w:r>
        <w:br/>
        <w:t xml:space="preserve">дипломат. Комедия «Горе от ума». Творческая история. </w:t>
      </w:r>
      <w:proofErr w:type="gramStart"/>
      <w:r>
        <w:t>Личное</w:t>
      </w:r>
      <w:proofErr w:type="gramEnd"/>
      <w:r>
        <w:t xml:space="preserve"> и социальное в конфликте. Своеобразие </w:t>
      </w:r>
      <w:r>
        <w:br/>
        <w:t xml:space="preserve">языка. Группировка образов. Комедия в истории культуры России. Комедия в русской критике (И.А. Гончаров </w:t>
      </w:r>
      <w:r>
        <w:br/>
        <w:t xml:space="preserve">и Д.И. Писарев о «Горе от ума»). Человек и государство, проблема идеала, нравственная проблематика. </w:t>
      </w:r>
      <w:r>
        <w:br/>
        <w:t xml:space="preserve">Художественное богатство комедии. Современные дискуссии о комедии. </w:t>
      </w:r>
      <w:r>
        <w:br/>
      </w:r>
      <w:r w:rsidRPr="00534938">
        <w:rPr>
          <w:u w:val="single"/>
        </w:rPr>
        <w:t>Поэты пушкинского круга (4 часа)</w:t>
      </w:r>
      <w:r>
        <w:t xml:space="preserve">. К.Н. Батюшков «Переход русских войск через Неман 1 января 1813 года </w:t>
      </w:r>
      <w:r>
        <w:br/>
        <w:t xml:space="preserve">(Отрывок из большого стихотворения)», «Мой гений», «Надпись к портрету Жуковского», «Есть наслаждение </w:t>
      </w:r>
      <w:r>
        <w:br/>
        <w:t xml:space="preserve">и в дикости лесов…»; А.А. </w:t>
      </w:r>
      <w:proofErr w:type="spellStart"/>
      <w:r>
        <w:t>Дельвиг</w:t>
      </w:r>
      <w:proofErr w:type="spellEnd"/>
      <w:r>
        <w:t xml:space="preserve"> «Романс», «Русская песня», «Идиллия»; Е.А. Баратынский «Разуверение», </w:t>
      </w:r>
      <w:r>
        <w:br/>
        <w:t xml:space="preserve">«Чудный град порой сольется…», «Муза»; Н.М. Языков «Родина», «Пловец». Краткие сведения об авторах, </w:t>
      </w:r>
      <w:r>
        <w:br/>
        <w:t xml:space="preserve">тематика и проблематика лирики, романтическое движение, жанровый состав, А.С. Пушкин и поэты- </w:t>
      </w:r>
      <w:r>
        <w:br/>
        <w:t xml:space="preserve">современники. </w:t>
      </w:r>
      <w:r>
        <w:br/>
      </w:r>
      <w:r w:rsidRPr="00534938">
        <w:rPr>
          <w:u w:val="single"/>
        </w:rPr>
        <w:t>А.С.Пушкин (15 часов).</w:t>
      </w:r>
      <w:r>
        <w:t xml:space="preserve"> Творческая биография А.С. Пушкина, темы и мотивы лирики, жанровое многообразие </w:t>
      </w:r>
      <w:r>
        <w:br/>
        <w:t>лирики, тема поэта и поэзии: «К морю», «На холмах Грузии лежит ночная мгла…», «</w:t>
      </w:r>
      <w:proofErr w:type="spellStart"/>
      <w:r>
        <w:t>Арион</w:t>
      </w:r>
      <w:proofErr w:type="spellEnd"/>
      <w:r>
        <w:t xml:space="preserve">», «Пророк», </w:t>
      </w:r>
      <w:r>
        <w:br/>
        <w:t>«Анчар», «</w:t>
      </w:r>
      <w:proofErr w:type="gramStart"/>
      <w:r>
        <w:t>К</w:t>
      </w:r>
      <w:proofErr w:type="gramEnd"/>
      <w:r>
        <w:t>***» («</w:t>
      </w:r>
      <w:proofErr w:type="gramStart"/>
      <w:r>
        <w:t>Я</w:t>
      </w:r>
      <w:proofErr w:type="gramEnd"/>
      <w:r>
        <w:t xml:space="preserve"> помню чудное мгновенье…»), «Я вас любил…», «Я памятник себе воздвигнерукотворный…»; романтическая поэма «Цыганы». Художественные особенности поэмы – время, пространство, персонажи, язык; основная проблематика поэмы в контексте литературных дискуссий времени. </w:t>
      </w:r>
      <w:r>
        <w:br/>
        <w:t xml:space="preserve">Переход к реализму: «Повести Белкина». Богатство образов и характеров «Повестей…». Центральная </w:t>
      </w:r>
      <w:r>
        <w:br/>
        <w:t xml:space="preserve">проблематика. Пробуждение в читателе «чувств добрых» - нравственная позиция писателя. Реализм прозы </w:t>
      </w:r>
      <w:r>
        <w:br/>
        <w:t xml:space="preserve">А.С. Пушкина. Роман в стихах «Евгений Онегин»: творческая история, основная проблематика и система </w:t>
      </w:r>
      <w:r>
        <w:br/>
        <w:t xml:space="preserve">образов. Образ автора в романе. Художественные открытия в «Евгении Онегине». «Энциклопедия русской </w:t>
      </w:r>
      <w:r>
        <w:br/>
        <w:t xml:space="preserve">жизни» - В.Г. Белинский о романе. Современные дискуссии о романе. Комментарии к роману. </w:t>
      </w:r>
      <w:r>
        <w:br/>
      </w:r>
      <w:r w:rsidRPr="00534938">
        <w:rPr>
          <w:u w:val="single"/>
        </w:rPr>
        <w:lastRenderedPageBreak/>
        <w:t>М.Ю. Лермонтов (9 часов).</w:t>
      </w:r>
      <w:r>
        <w:t xml:space="preserve"> Творческая биография М.Ю. Лермонтова. М.Ю. Лермонтов и А.С. Пушкин: </w:t>
      </w:r>
      <w:r>
        <w:br/>
        <w:t xml:space="preserve">стихотворение «Смерть Поэта». Образ поэта в представлении М.Ю. Лермонтова: стихотворение «Поэт». Темы </w:t>
      </w:r>
      <w:r>
        <w:br/>
        <w:t xml:space="preserve">и мотивы лирики: </w:t>
      </w:r>
      <w:proofErr w:type="gramStart"/>
      <w:r>
        <w:t xml:space="preserve">«Нет, я не Байрон…», «Я жить хочу…», «Пророк», «Когда волнуется желтеющая нива…», </w:t>
      </w:r>
      <w:r>
        <w:br/>
        <w:t xml:space="preserve">«Нет, не тебя так пылко я люблю…», «Три пальмы», «И скучно и грустно», «Дума», «Молитва» («В минуту </w:t>
      </w:r>
      <w:r>
        <w:br/>
        <w:t>жизни трудную…»).</w:t>
      </w:r>
      <w:proofErr w:type="gramEnd"/>
      <w:r>
        <w:t xml:space="preserve"> Роман «Герой нашего времени»: сюжет, фабула, композиция. Гражданская активность и </w:t>
      </w:r>
      <w:r>
        <w:br/>
        <w:t xml:space="preserve">смысл жизни, светская жизнь и светские представления, позиция писателя. Внутренняя связь проблематики </w:t>
      </w:r>
      <w:r>
        <w:br/>
        <w:t xml:space="preserve">романа с лирикой поэта. Художественное совершенство романа. Печорин и другие персонажи. Место и роль </w:t>
      </w:r>
      <w:r>
        <w:br/>
        <w:t xml:space="preserve">двух предисловий. Идейно-композиционное значение главы «Фаталист». В. Г. Белинский о романе. </w:t>
      </w:r>
      <w:r>
        <w:br/>
      </w:r>
      <w:r w:rsidRPr="00534938">
        <w:rPr>
          <w:u w:val="single"/>
        </w:rPr>
        <w:t>Н.В.Гоголь (9 часов).</w:t>
      </w:r>
      <w:r>
        <w:t xml:space="preserve"> Творческая биография Н.В. Гоголя. Поэма «Мертвые души»: образы помещиков, новый </w:t>
      </w:r>
      <w:r>
        <w:br/>
        <w:t xml:space="preserve">тип героя, отношение писателя к изображаемым явлениям, помещичий и чиновничий быт в изображении Н. В. </w:t>
      </w:r>
      <w:r>
        <w:br/>
        <w:t xml:space="preserve">Гоголя, художественное своеобразие произведения. </w:t>
      </w:r>
      <w:r>
        <w:br/>
      </w:r>
      <w:r w:rsidRPr="00534938">
        <w:rPr>
          <w:u w:val="single"/>
        </w:rPr>
        <w:t>Ф.И. Тютчев (2 часа).</w:t>
      </w:r>
      <w:r>
        <w:t xml:space="preserve"> Основные вехи биографии, темы и мотивы лирики: «С поляны коршун поднялся…», </w:t>
      </w:r>
      <w:r>
        <w:br/>
        <w:t xml:space="preserve">«Как весел грохот летних бурь…» и три стихотворения по выбору. Вечные темы и мотивы, нравственная </w:t>
      </w:r>
      <w:r>
        <w:br/>
        <w:t xml:space="preserve">позиция поэта, лирика размышлений и философская лирика. Художественное своеобразие стихотворений. </w:t>
      </w:r>
      <w:r>
        <w:br/>
      </w:r>
      <w:r w:rsidRPr="00534938">
        <w:rPr>
          <w:u w:val="single"/>
        </w:rPr>
        <w:t>А.А. Фет (2 часа).</w:t>
      </w:r>
      <w:r>
        <w:t xml:space="preserve"> Основные вехи биографии, темы и мотивы лирики. Любовь, природа и человек: «Какая </w:t>
      </w:r>
      <w:r>
        <w:br/>
        <w:t xml:space="preserve">ночь!..», «Я тебе ничего не скажу…», «Какая грусть! Конец аллеи…». Художественное своеобразие </w:t>
      </w:r>
      <w:r>
        <w:br/>
        <w:t xml:space="preserve">стихотворений. </w:t>
      </w:r>
      <w:r>
        <w:br/>
      </w:r>
      <w:r w:rsidRPr="00534938">
        <w:rPr>
          <w:u w:val="single"/>
        </w:rPr>
        <w:t>Н.А. Некрасов (2часа).</w:t>
      </w:r>
      <w:r>
        <w:t xml:space="preserve"> Творческая биография Н.А. Некрасова. Отражение в лирике гражданской позиции и </w:t>
      </w:r>
      <w:r>
        <w:br/>
        <w:t xml:space="preserve">взглядов революционной демократии: «Памяти Добролюбова». </w:t>
      </w:r>
      <w:r>
        <w:br/>
      </w:r>
      <w:r w:rsidRPr="00534938">
        <w:rPr>
          <w:u w:val="single"/>
        </w:rPr>
        <w:t>Ф.М. Достоевский (4 часа).</w:t>
      </w:r>
      <w:r>
        <w:t xml:space="preserve"> Основные вехи биографии. Роман «Бедные люди»: материальное и духовное в </w:t>
      </w:r>
      <w:r>
        <w:br/>
        <w:t xml:space="preserve">произведении, характеристика образов, позиция писателя. Развитие темы «маленького человека». Ф.М. </w:t>
      </w:r>
      <w:r>
        <w:br/>
        <w:t xml:space="preserve">Достоевский и Н.В. Гоголь. </w:t>
      </w:r>
      <w:r>
        <w:br/>
      </w:r>
      <w:r w:rsidRPr="00534938">
        <w:rPr>
          <w:u w:val="single"/>
        </w:rPr>
        <w:t>Л.Н. Толстой (4 часа).</w:t>
      </w:r>
      <w:r>
        <w:t xml:space="preserve"> Основные вехи биографии. Автобиографическая проза: повесть «Юность». </w:t>
      </w:r>
      <w:r>
        <w:br/>
        <w:t xml:space="preserve">Нравственные идеалы, мечты и реальность, становление личности, основные приемы создания образов. </w:t>
      </w:r>
      <w:r>
        <w:br/>
        <w:t xml:space="preserve">Развитие речи: Сочинение по комедии А.С. Грибоедова «Горе от ума»; </w:t>
      </w:r>
      <w:r>
        <w:br/>
        <w:t xml:space="preserve">Сочинение по творчеству Пушкина А.С. «Повести Белкина; Анализ лирических </w:t>
      </w:r>
      <w:r>
        <w:br/>
        <w:t xml:space="preserve">произведений поэта; </w:t>
      </w:r>
      <w:r>
        <w:br/>
        <w:t>Сочинение в жанре эссе (по творчеству М.Ю</w:t>
      </w:r>
      <w:proofErr w:type="gramStart"/>
      <w:r>
        <w:t xml:space="preserve"> .</w:t>
      </w:r>
      <w:proofErr w:type="gramEnd"/>
      <w:r>
        <w:t xml:space="preserve"> Лермонтова); </w:t>
      </w:r>
      <w:r>
        <w:br/>
        <w:t xml:space="preserve">Сочинение-характеристика; сочинение-эссе по поэме Н.В. Гоголя «Мертвые души» </w:t>
      </w:r>
      <w:r>
        <w:br/>
        <w:t xml:space="preserve">Сопоставление стихотворений Ф. Тютчева и А. Фета </w:t>
      </w:r>
      <w:r>
        <w:br/>
        <w:t xml:space="preserve">Контрольная работа по теме «Литература XIX века» </w:t>
      </w:r>
      <w:r>
        <w:br/>
      </w:r>
      <w:r w:rsidRPr="00534938">
        <w:rPr>
          <w:b/>
        </w:rPr>
        <w:t xml:space="preserve">Из литературы ХХ века (25 часов). </w:t>
      </w:r>
      <w:r w:rsidRPr="00534938">
        <w:rPr>
          <w:b/>
        </w:rPr>
        <w:br/>
      </w:r>
      <w:r>
        <w:t xml:space="preserve">Литературный процесс начала ХХ века (1 час). Развитие реализма, новые эстетические школы. </w:t>
      </w:r>
      <w:r>
        <w:br/>
        <w:t xml:space="preserve">Модернистские течения. Всеобщая тяга к культуре. </w:t>
      </w:r>
      <w:r>
        <w:br/>
      </w:r>
      <w:r w:rsidRPr="00534938">
        <w:rPr>
          <w:u w:val="single"/>
        </w:rPr>
        <w:t>М. Горький (4 часа</w:t>
      </w:r>
      <w:r>
        <w:t>). Основные вехи биографии. Своеобразие прозы раннего М. Горького. Рассказ «</w:t>
      </w:r>
      <w:proofErr w:type="spellStart"/>
      <w:r>
        <w:t>Челкаш</w:t>
      </w:r>
      <w:proofErr w:type="spellEnd"/>
      <w:r>
        <w:t xml:space="preserve">». </w:t>
      </w:r>
      <w:r>
        <w:br/>
        <w:t xml:space="preserve">Рассказы «Двадцать шесть и одна», «Супруги Орловы» - по выбору. Основной конфликт: люди «дна» и </w:t>
      </w:r>
      <w:r>
        <w:br/>
        <w:t>проблема человеческого в человеке; художественная идея</w:t>
      </w:r>
      <w:proofErr w:type="gramStart"/>
      <w:r>
        <w:t>.</w:t>
      </w:r>
      <w:proofErr w:type="gramEnd"/>
      <w:r>
        <w:t xml:space="preserve"> «</w:t>
      </w:r>
      <w:proofErr w:type="gramStart"/>
      <w:r>
        <w:t>п</w:t>
      </w:r>
      <w:proofErr w:type="gramEnd"/>
      <w:r>
        <w:t xml:space="preserve">есня о Буревестнике». </w:t>
      </w:r>
      <w:r>
        <w:br/>
        <w:t xml:space="preserve">Из поэзии Серебряного века (5 часов). Многообразие поэтических голосов эпохи (стихи А.А. Блока, С.А. </w:t>
      </w:r>
      <w:r>
        <w:br/>
      </w:r>
      <w:r>
        <w:lastRenderedPageBreak/>
        <w:t xml:space="preserve">Есенина, В.В. Маяковского, М. И. Цветаевой, Н.С. Гумилева, А.А. Ахматовой). Основные темы и мотивы. </w:t>
      </w:r>
      <w:r>
        <w:br/>
      </w:r>
      <w:r w:rsidRPr="00534938">
        <w:rPr>
          <w:u w:val="single"/>
        </w:rPr>
        <w:t>М.А. Булгаков (4 часа).</w:t>
      </w:r>
      <w:r>
        <w:t xml:space="preserve"> Основные вехи биографии. Повесть «Собачье сердце». Проблематика и образы. </w:t>
      </w:r>
      <w:r>
        <w:br/>
        <w:t xml:space="preserve">Художественная идея повести. Пафос произведения и авторская позиция. </w:t>
      </w:r>
      <w:r>
        <w:br/>
      </w:r>
      <w:r w:rsidRPr="00534938">
        <w:rPr>
          <w:u w:val="single"/>
        </w:rPr>
        <w:t>М.А. Шолохов (4 часа).</w:t>
      </w:r>
      <w:r>
        <w:t xml:space="preserve"> Основные вехи биографии. Русский характер в изображении М.А. Шолохова. Рассказ </w:t>
      </w:r>
      <w:r>
        <w:br/>
        <w:t xml:space="preserve">«Судьба человека»: образы, роль сюжета и композиции в раскрытии художественной идеи. Проблема </w:t>
      </w:r>
      <w:r>
        <w:br/>
        <w:t xml:space="preserve">человека на войне. </w:t>
      </w:r>
      <w:r>
        <w:br/>
      </w:r>
      <w:r w:rsidRPr="00534938">
        <w:rPr>
          <w:u w:val="single"/>
        </w:rPr>
        <w:t>А.Т. Твардовский (2 часа).</w:t>
      </w:r>
      <w:r>
        <w:t xml:space="preserve"> Сведения о поэте. Военная тема в лирике А.Т. Твардовского: «Я убит </w:t>
      </w:r>
      <w:proofErr w:type="gramStart"/>
      <w:r>
        <w:t>подо</w:t>
      </w:r>
      <w:proofErr w:type="gramEnd"/>
      <w:r>
        <w:t xml:space="preserve"> </w:t>
      </w:r>
      <w:r>
        <w:br/>
        <w:t xml:space="preserve">Ржевом…», «Лежат они, глухие и немые…». Мотивы исторической и человеческой памяти в послевоенной </w:t>
      </w:r>
      <w:r>
        <w:br/>
        <w:t xml:space="preserve">лирике. Художественное своеобразие лирики А.Т. Твардовского о войне. </w:t>
      </w:r>
      <w:r>
        <w:br/>
      </w:r>
      <w:r w:rsidRPr="00534938">
        <w:rPr>
          <w:u w:val="single"/>
        </w:rPr>
        <w:t>А.И. Солженицын (3 часа).</w:t>
      </w:r>
      <w:r>
        <w:t xml:space="preserve"> Основные вехи биографии писателя. А.Т. Твардовский в писательской судьбе А.И. </w:t>
      </w:r>
      <w:r>
        <w:br/>
        <w:t xml:space="preserve">Солженицына. Рассказ «Матренин двор». Творческая история произведения. Реалии и художественныеобобщения в рассказе. Традиции Н.Н. Некрасова. Образы Матрены и рассказчика. Самостоятельный анализ </w:t>
      </w:r>
      <w:r>
        <w:br/>
        <w:t xml:space="preserve">рассказа «Как жаль» </w:t>
      </w:r>
      <w:r>
        <w:br/>
      </w:r>
      <w:r w:rsidRPr="00534938">
        <w:rPr>
          <w:u w:val="single"/>
        </w:rPr>
        <w:t>Ч.Т. Айтматов (1 час).</w:t>
      </w:r>
      <w:r>
        <w:t xml:space="preserve"> Автобиография писателя. Воспоминания о детстве. Этапы творческого пути. Повесть </w:t>
      </w:r>
      <w:r>
        <w:br/>
        <w:t xml:space="preserve">«Джамиля». Образы главных героев. Национальный характер в изображении писателя. Тема обновления, </w:t>
      </w:r>
      <w:r>
        <w:br/>
        <w:t xml:space="preserve">нравственного пробуждения личности. Основной конфликт. Своеобразие композиции. Духовно-нравственная </w:t>
      </w:r>
      <w:r>
        <w:br/>
        <w:t xml:space="preserve">проблематика повести. </w:t>
      </w:r>
      <w:r>
        <w:br/>
      </w:r>
      <w:r w:rsidRPr="00534938">
        <w:rPr>
          <w:u w:val="single"/>
        </w:rPr>
        <w:t>В.С. Высоцкий (1 час).</w:t>
      </w:r>
      <w:r>
        <w:t xml:space="preserve"> Основные вехи творческой биографии. Воспоминания родных и друзей. </w:t>
      </w:r>
      <w:r>
        <w:br/>
        <w:t xml:space="preserve">Стихотворения, посвященные поэту. Авторская песня – новое явление в русской литературе ХХ века. </w:t>
      </w:r>
      <w:r>
        <w:br/>
        <w:t xml:space="preserve">Основные темы и мотивы авторской песни. Тематика песен В.С. Высоцкого. </w:t>
      </w:r>
      <w:r>
        <w:br/>
        <w:t xml:space="preserve">Развитие речи: Сочинение-размышление «Только ли о революции «Песня…» М. Горького?»; </w:t>
      </w:r>
      <w:r>
        <w:br/>
        <w:t xml:space="preserve">Комплексный анализ двух тематически близких стихотворений разных авторов Серебряного </w:t>
      </w:r>
      <w:r>
        <w:br/>
        <w:t xml:space="preserve">века; </w:t>
      </w:r>
      <w:r>
        <w:br/>
        <w:t xml:space="preserve">Составление развернутых тезисов для характеристики образов (по повести М.А. Булгакова </w:t>
      </w:r>
      <w:r>
        <w:br/>
        <w:t xml:space="preserve">«Собачье сердце»; </w:t>
      </w:r>
      <w:r>
        <w:br/>
        <w:t>Сочинение по рассказу М.А. Шолохова «Судьба человека</w:t>
      </w:r>
      <w:proofErr w:type="gramStart"/>
      <w:r>
        <w:t>»(</w:t>
      </w:r>
      <w:proofErr w:type="gramEnd"/>
      <w:r>
        <w:t xml:space="preserve">формулируют тему учащиеся) </w:t>
      </w:r>
      <w:r>
        <w:br/>
        <w:t xml:space="preserve">Устное сочинение-размышление «Почему в судьбе Матрены, героини А.И. Солженицына, </w:t>
      </w:r>
      <w:r>
        <w:br/>
        <w:t xml:space="preserve">практически ничего не изменилось в сравнении с судьбой некрасовской Матрены?» </w:t>
      </w:r>
      <w:r>
        <w:br/>
        <w:t xml:space="preserve">Контрольная работа по теме «Литература XX века» </w:t>
      </w:r>
      <w:r>
        <w:br/>
        <w:t xml:space="preserve">Итоговая контрольная работа по изученным произведениям за год. </w:t>
      </w:r>
      <w:r>
        <w:br/>
      </w:r>
    </w:p>
    <w:p w:rsidR="005141A8" w:rsidRDefault="005141A8" w:rsidP="006854D3">
      <w:pPr>
        <w:widowControl w:val="0"/>
        <w:jc w:val="center"/>
        <w:rPr>
          <w:sz w:val="20"/>
          <w:szCs w:val="20"/>
          <w:lang w:eastAsia="en-US"/>
        </w:rPr>
      </w:pPr>
    </w:p>
    <w:p w:rsidR="002F4998" w:rsidRDefault="002F4998" w:rsidP="00534938">
      <w:pPr>
        <w:widowControl w:val="0"/>
        <w:jc w:val="center"/>
        <w:rPr>
          <w:b/>
          <w:lang w:eastAsia="en-US"/>
        </w:rPr>
      </w:pPr>
    </w:p>
    <w:p w:rsidR="002F4998" w:rsidRDefault="002F4998" w:rsidP="00534938">
      <w:pPr>
        <w:widowControl w:val="0"/>
        <w:jc w:val="center"/>
        <w:rPr>
          <w:b/>
          <w:lang w:eastAsia="en-US"/>
        </w:rPr>
      </w:pPr>
    </w:p>
    <w:p w:rsidR="002F4998" w:rsidRDefault="002F4998" w:rsidP="00534938">
      <w:pPr>
        <w:widowControl w:val="0"/>
        <w:jc w:val="center"/>
        <w:rPr>
          <w:b/>
          <w:lang w:eastAsia="en-US"/>
        </w:rPr>
      </w:pPr>
    </w:p>
    <w:p w:rsidR="002F4998" w:rsidRDefault="002F4998" w:rsidP="00534938">
      <w:pPr>
        <w:widowControl w:val="0"/>
        <w:jc w:val="center"/>
        <w:rPr>
          <w:b/>
          <w:lang w:eastAsia="en-US"/>
        </w:rPr>
      </w:pPr>
    </w:p>
    <w:p w:rsidR="002F4998" w:rsidRDefault="002F4998" w:rsidP="00534938">
      <w:pPr>
        <w:widowControl w:val="0"/>
        <w:jc w:val="center"/>
        <w:rPr>
          <w:b/>
          <w:lang w:eastAsia="en-US"/>
        </w:rPr>
      </w:pPr>
    </w:p>
    <w:p w:rsidR="002F4998" w:rsidRDefault="002F4998" w:rsidP="00534938">
      <w:pPr>
        <w:widowControl w:val="0"/>
        <w:jc w:val="center"/>
        <w:rPr>
          <w:b/>
          <w:lang w:eastAsia="en-US"/>
        </w:rPr>
      </w:pPr>
    </w:p>
    <w:p w:rsidR="0096167E" w:rsidRPr="00534938" w:rsidRDefault="00534938" w:rsidP="00534938">
      <w:pPr>
        <w:widowControl w:val="0"/>
        <w:jc w:val="center"/>
        <w:rPr>
          <w:b/>
        </w:rPr>
      </w:pPr>
      <w:r w:rsidRPr="00534938">
        <w:rPr>
          <w:b/>
          <w:lang w:eastAsia="en-US"/>
        </w:rPr>
        <w:lastRenderedPageBreak/>
        <w:t>8.Календарно-тематическое планирование</w:t>
      </w:r>
    </w:p>
    <w:p w:rsidR="0096167E" w:rsidRPr="00F22368" w:rsidRDefault="0096167E" w:rsidP="0096167E">
      <w:pPr>
        <w:jc w:val="both"/>
        <w:rPr>
          <w:b/>
          <w:sz w:val="20"/>
          <w:szCs w:val="20"/>
          <w:lang w:eastAsia="en-US"/>
        </w:rPr>
      </w:pP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850"/>
        <w:gridCol w:w="1668"/>
        <w:gridCol w:w="2018"/>
        <w:gridCol w:w="2126"/>
        <w:gridCol w:w="2835"/>
        <w:gridCol w:w="3402"/>
        <w:gridCol w:w="142"/>
        <w:gridCol w:w="2268"/>
      </w:tblGrid>
      <w:tr w:rsidR="002C2B8A" w:rsidRPr="00534938" w:rsidTr="00E77FC7">
        <w:trPr>
          <w:trHeight w:val="557"/>
        </w:trPr>
        <w:tc>
          <w:tcPr>
            <w:tcW w:w="710" w:type="dxa"/>
            <w:vMerge w:val="restart"/>
          </w:tcPr>
          <w:p w:rsidR="002C2B8A" w:rsidRPr="00534938" w:rsidRDefault="002C2B8A" w:rsidP="00A23063">
            <w:pPr>
              <w:ind w:right="94"/>
              <w:jc w:val="center"/>
              <w:rPr>
                <w:b/>
              </w:rPr>
            </w:pPr>
            <w:r w:rsidRPr="00534938">
              <w:rPr>
                <w:b/>
              </w:rPr>
              <w:t xml:space="preserve">№ </w:t>
            </w:r>
            <w:proofErr w:type="gramStart"/>
            <w:r w:rsidRPr="00534938">
              <w:rPr>
                <w:b/>
              </w:rPr>
              <w:t>п</w:t>
            </w:r>
            <w:proofErr w:type="gramEnd"/>
            <w:r w:rsidRPr="00534938">
              <w:rPr>
                <w:b/>
              </w:rPr>
              <w:t>/п</w:t>
            </w:r>
          </w:p>
        </w:tc>
        <w:tc>
          <w:tcPr>
            <w:tcW w:w="850" w:type="dxa"/>
            <w:vMerge w:val="restart"/>
          </w:tcPr>
          <w:p w:rsidR="002C2B8A" w:rsidRPr="00534938" w:rsidRDefault="002C2B8A" w:rsidP="00A23063">
            <w:pPr>
              <w:ind w:right="94"/>
              <w:jc w:val="center"/>
              <w:rPr>
                <w:b/>
              </w:rPr>
            </w:pPr>
            <w:r w:rsidRPr="00534938">
              <w:rPr>
                <w:b/>
              </w:rPr>
              <w:t>Дата</w:t>
            </w:r>
          </w:p>
        </w:tc>
        <w:tc>
          <w:tcPr>
            <w:tcW w:w="1668" w:type="dxa"/>
            <w:vMerge w:val="restart"/>
          </w:tcPr>
          <w:p w:rsidR="002C2B8A" w:rsidRPr="00534938" w:rsidRDefault="002C2B8A" w:rsidP="00A23063">
            <w:pPr>
              <w:ind w:left="38" w:hanging="38"/>
              <w:jc w:val="center"/>
              <w:rPr>
                <w:b/>
              </w:rPr>
            </w:pPr>
            <w:r w:rsidRPr="00534938">
              <w:rPr>
                <w:b/>
              </w:rPr>
              <w:t>Наименование раздела.</w:t>
            </w:r>
          </w:p>
          <w:p w:rsidR="002C2B8A" w:rsidRPr="00534938" w:rsidRDefault="002C2B8A" w:rsidP="00A23063">
            <w:pPr>
              <w:ind w:left="38" w:hanging="38"/>
              <w:jc w:val="center"/>
              <w:rPr>
                <w:b/>
              </w:rPr>
            </w:pPr>
            <w:r w:rsidRPr="00534938">
              <w:rPr>
                <w:b/>
              </w:rPr>
              <w:t>Тема урока</w:t>
            </w:r>
          </w:p>
          <w:p w:rsidR="002C2B8A" w:rsidRPr="00534938" w:rsidRDefault="002C2B8A" w:rsidP="00A23063">
            <w:pPr>
              <w:ind w:right="49"/>
              <w:jc w:val="center"/>
              <w:rPr>
                <w:b/>
              </w:rPr>
            </w:pPr>
          </w:p>
        </w:tc>
        <w:tc>
          <w:tcPr>
            <w:tcW w:w="2018" w:type="dxa"/>
            <w:vMerge w:val="restart"/>
          </w:tcPr>
          <w:p w:rsidR="002C2B8A" w:rsidRPr="00534938" w:rsidRDefault="002C2B8A" w:rsidP="00A23063">
            <w:pPr>
              <w:ind w:right="-2"/>
              <w:jc w:val="center"/>
              <w:rPr>
                <w:b/>
              </w:rPr>
            </w:pPr>
            <w:r w:rsidRPr="00534938">
              <w:rPr>
                <w:b/>
              </w:rPr>
              <w:t>Деятельность учащихся</w:t>
            </w:r>
          </w:p>
          <w:p w:rsidR="002C2B8A" w:rsidRPr="00534938" w:rsidRDefault="002C2B8A" w:rsidP="00A23063">
            <w:pPr>
              <w:ind w:right="-2"/>
              <w:jc w:val="center"/>
              <w:rPr>
                <w:b/>
              </w:rPr>
            </w:pPr>
          </w:p>
        </w:tc>
        <w:tc>
          <w:tcPr>
            <w:tcW w:w="2126" w:type="dxa"/>
            <w:vMerge w:val="restart"/>
          </w:tcPr>
          <w:p w:rsidR="002C2B8A" w:rsidRPr="00534938" w:rsidRDefault="002C2B8A" w:rsidP="00A23063">
            <w:pPr>
              <w:jc w:val="center"/>
              <w:rPr>
                <w:b/>
              </w:rPr>
            </w:pPr>
            <w:r w:rsidRPr="00534938">
              <w:rPr>
                <w:b/>
              </w:rPr>
              <w:t>Понятия</w:t>
            </w:r>
          </w:p>
        </w:tc>
        <w:tc>
          <w:tcPr>
            <w:tcW w:w="8647" w:type="dxa"/>
            <w:gridSpan w:val="4"/>
          </w:tcPr>
          <w:p w:rsidR="002C2B8A" w:rsidRPr="00534938" w:rsidRDefault="002C2B8A" w:rsidP="00660732">
            <w:pPr>
              <w:ind w:right="141"/>
              <w:jc w:val="center"/>
              <w:rPr>
                <w:b/>
              </w:rPr>
            </w:pPr>
            <w:r w:rsidRPr="00534938">
              <w:rPr>
                <w:b/>
              </w:rPr>
              <w:t>Планируемые результаты</w:t>
            </w:r>
          </w:p>
        </w:tc>
      </w:tr>
      <w:tr w:rsidR="002C2B8A" w:rsidRPr="00534938" w:rsidTr="00E77FC7">
        <w:trPr>
          <w:trHeight w:val="326"/>
        </w:trPr>
        <w:tc>
          <w:tcPr>
            <w:tcW w:w="710" w:type="dxa"/>
            <w:vMerge/>
          </w:tcPr>
          <w:p w:rsidR="002C2B8A" w:rsidRPr="00534938" w:rsidRDefault="002C2B8A" w:rsidP="00A23063">
            <w:pPr>
              <w:ind w:right="94"/>
              <w:jc w:val="center"/>
              <w:rPr>
                <w:b/>
              </w:rPr>
            </w:pPr>
          </w:p>
        </w:tc>
        <w:tc>
          <w:tcPr>
            <w:tcW w:w="850" w:type="dxa"/>
            <w:vMerge/>
          </w:tcPr>
          <w:p w:rsidR="002C2B8A" w:rsidRPr="00534938" w:rsidRDefault="002C2B8A" w:rsidP="00A23063">
            <w:pPr>
              <w:ind w:right="94"/>
              <w:jc w:val="center"/>
              <w:rPr>
                <w:b/>
              </w:rPr>
            </w:pPr>
          </w:p>
        </w:tc>
        <w:tc>
          <w:tcPr>
            <w:tcW w:w="1668" w:type="dxa"/>
            <w:vMerge/>
          </w:tcPr>
          <w:p w:rsidR="002C2B8A" w:rsidRPr="00534938" w:rsidRDefault="002C2B8A" w:rsidP="00A23063">
            <w:pPr>
              <w:ind w:right="49"/>
              <w:jc w:val="center"/>
              <w:rPr>
                <w:b/>
              </w:rPr>
            </w:pPr>
          </w:p>
        </w:tc>
        <w:tc>
          <w:tcPr>
            <w:tcW w:w="2018" w:type="dxa"/>
            <w:vMerge/>
          </w:tcPr>
          <w:p w:rsidR="002C2B8A" w:rsidRPr="00534938" w:rsidRDefault="002C2B8A" w:rsidP="00A23063">
            <w:pPr>
              <w:ind w:right="-2"/>
              <w:jc w:val="center"/>
              <w:rPr>
                <w:b/>
              </w:rPr>
            </w:pPr>
          </w:p>
        </w:tc>
        <w:tc>
          <w:tcPr>
            <w:tcW w:w="2126" w:type="dxa"/>
            <w:vMerge/>
          </w:tcPr>
          <w:p w:rsidR="002C2B8A" w:rsidRPr="00534938" w:rsidRDefault="002C2B8A" w:rsidP="00A23063">
            <w:pPr>
              <w:jc w:val="center"/>
              <w:rPr>
                <w:b/>
              </w:rPr>
            </w:pPr>
          </w:p>
        </w:tc>
        <w:tc>
          <w:tcPr>
            <w:tcW w:w="2835" w:type="dxa"/>
          </w:tcPr>
          <w:p w:rsidR="002C2B8A" w:rsidRPr="00534938" w:rsidRDefault="00D97DE7" w:rsidP="00A23063">
            <w:pPr>
              <w:jc w:val="center"/>
              <w:rPr>
                <w:b/>
              </w:rPr>
            </w:pPr>
            <w:r w:rsidRPr="00534938">
              <w:rPr>
                <w:b/>
              </w:rPr>
              <w:t>П</w:t>
            </w:r>
            <w:r w:rsidR="000C7D35" w:rsidRPr="00534938">
              <w:rPr>
                <w:b/>
              </w:rPr>
              <w:t xml:space="preserve">редметные </w:t>
            </w:r>
          </w:p>
        </w:tc>
        <w:tc>
          <w:tcPr>
            <w:tcW w:w="3402" w:type="dxa"/>
          </w:tcPr>
          <w:p w:rsidR="002C2B8A" w:rsidRPr="00534938" w:rsidRDefault="002C2B8A" w:rsidP="00D97DE7">
            <w:pPr>
              <w:jc w:val="center"/>
              <w:rPr>
                <w:b/>
              </w:rPr>
            </w:pPr>
            <w:proofErr w:type="spellStart"/>
            <w:r w:rsidRPr="00534938">
              <w:rPr>
                <w:b/>
              </w:rPr>
              <w:t>Метапредметны</w:t>
            </w:r>
            <w:proofErr w:type="gramStart"/>
            <w:r w:rsidRPr="00534938">
              <w:rPr>
                <w:b/>
              </w:rPr>
              <w:t>е</w:t>
            </w:r>
            <w:proofErr w:type="spellEnd"/>
            <w:r w:rsidR="00D97DE7" w:rsidRPr="00534938">
              <w:rPr>
                <w:b/>
              </w:rPr>
              <w:t>(</w:t>
            </w:r>
            <w:proofErr w:type="gramEnd"/>
            <w:r w:rsidRPr="00534938">
              <w:rPr>
                <w:b/>
              </w:rPr>
              <w:t>познавательные</w:t>
            </w:r>
            <w:r w:rsidR="00D97DE7" w:rsidRPr="00534938">
              <w:rPr>
                <w:b/>
              </w:rPr>
              <w:t>,</w:t>
            </w:r>
          </w:p>
          <w:p w:rsidR="002C2B8A" w:rsidRPr="00534938" w:rsidRDefault="00D97DE7" w:rsidP="00660732">
            <w:pPr>
              <w:tabs>
                <w:tab w:val="left" w:pos="876"/>
              </w:tabs>
              <w:ind w:right="68"/>
              <w:jc w:val="center"/>
              <w:rPr>
                <w:b/>
              </w:rPr>
            </w:pPr>
            <w:proofErr w:type="gramStart"/>
            <w:r w:rsidRPr="00534938">
              <w:rPr>
                <w:b/>
              </w:rPr>
              <w:t>К</w:t>
            </w:r>
            <w:r w:rsidR="002C2B8A" w:rsidRPr="00534938">
              <w:rPr>
                <w:b/>
              </w:rPr>
              <w:t>оммуникативные</w:t>
            </w:r>
            <w:r w:rsidRPr="00534938">
              <w:rPr>
                <w:b/>
              </w:rPr>
              <w:t>, регулятивные)</w:t>
            </w:r>
            <w:proofErr w:type="gramEnd"/>
          </w:p>
        </w:tc>
        <w:tc>
          <w:tcPr>
            <w:tcW w:w="2410" w:type="dxa"/>
            <w:gridSpan w:val="2"/>
          </w:tcPr>
          <w:p w:rsidR="002C2B8A" w:rsidRPr="00534938" w:rsidRDefault="002C2B8A" w:rsidP="00A23063">
            <w:pPr>
              <w:tabs>
                <w:tab w:val="left" w:pos="876"/>
              </w:tabs>
              <w:ind w:right="68"/>
              <w:jc w:val="center"/>
              <w:rPr>
                <w:b/>
              </w:rPr>
            </w:pPr>
            <w:r w:rsidRPr="00534938">
              <w:rPr>
                <w:b/>
              </w:rPr>
              <w:t>Личностные</w:t>
            </w:r>
          </w:p>
        </w:tc>
      </w:tr>
      <w:tr w:rsidR="002C2B8A" w:rsidRPr="00F22368" w:rsidTr="002C2B8A">
        <w:trPr>
          <w:trHeight w:val="326"/>
        </w:trPr>
        <w:tc>
          <w:tcPr>
            <w:tcW w:w="16019" w:type="dxa"/>
            <w:gridSpan w:val="9"/>
          </w:tcPr>
          <w:p w:rsidR="006E14A6" w:rsidRDefault="006E14A6" w:rsidP="002C2B8A">
            <w:pPr>
              <w:tabs>
                <w:tab w:val="left" w:pos="876"/>
              </w:tabs>
              <w:ind w:right="68"/>
              <w:jc w:val="both"/>
              <w:rPr>
                <w:szCs w:val="20"/>
                <w:u w:val="single"/>
              </w:rPr>
            </w:pPr>
          </w:p>
          <w:p w:rsidR="002C2B8A" w:rsidRPr="00534938" w:rsidRDefault="002C2B8A" w:rsidP="002C2B8A">
            <w:pPr>
              <w:tabs>
                <w:tab w:val="left" w:pos="876"/>
              </w:tabs>
              <w:ind w:right="68"/>
              <w:jc w:val="both"/>
            </w:pPr>
            <w:r w:rsidRPr="00534938">
              <w:rPr>
                <w:u w:val="single"/>
              </w:rPr>
              <w:t>ИКТ- компетенция</w:t>
            </w:r>
          </w:p>
          <w:p w:rsidR="002C2B8A" w:rsidRPr="00534938" w:rsidRDefault="002C2B8A" w:rsidP="002C2B8A">
            <w:pPr>
              <w:tabs>
                <w:tab w:val="left" w:pos="876"/>
              </w:tabs>
              <w:ind w:right="68"/>
              <w:jc w:val="both"/>
            </w:pPr>
            <w:r w:rsidRPr="00534938">
              <w:t>• осуществлять фиксацию изображений и звуков в ходе процесса обсуждения, проведения эксперимента, природного процесса, фиксацию хода и результатов проектной деятельности;</w:t>
            </w:r>
          </w:p>
          <w:p w:rsidR="002C2B8A" w:rsidRPr="00534938" w:rsidRDefault="002C2B8A" w:rsidP="002C2B8A">
            <w:pPr>
              <w:tabs>
                <w:tab w:val="left" w:pos="876"/>
              </w:tabs>
              <w:ind w:right="68"/>
              <w:jc w:val="both"/>
            </w:pPr>
            <w:r w:rsidRPr="00534938">
              <w:t>• учитывать смысл и содержание деятельности при организации фиксации, выделять для фиксации отдельные элементы объектов и процессов, обеспечивать качество фиксации существенных элементов;</w:t>
            </w:r>
          </w:p>
          <w:p w:rsidR="002C2B8A" w:rsidRPr="00534938" w:rsidRDefault="002C2B8A" w:rsidP="002C2B8A">
            <w:pPr>
              <w:tabs>
                <w:tab w:val="left" w:pos="876"/>
              </w:tabs>
              <w:ind w:right="68"/>
              <w:jc w:val="both"/>
            </w:pPr>
            <w:r w:rsidRPr="00534938">
              <w:t>• выбирать технические средства ИКТ для фиксации изображений и звуков в соответствии с поставленной целью;</w:t>
            </w:r>
          </w:p>
          <w:p w:rsidR="002C2B8A" w:rsidRPr="00534938" w:rsidRDefault="002C2B8A" w:rsidP="002C2B8A">
            <w:pPr>
              <w:tabs>
                <w:tab w:val="left" w:pos="876"/>
              </w:tabs>
              <w:ind w:right="68"/>
              <w:jc w:val="both"/>
            </w:pPr>
            <w:r w:rsidRPr="00534938">
              <w:t>• проводить обработку цифровых фотографий с использованием возможностей специальных компьютерных инструментов, создавать презентации на основе цифровых фотографий;</w:t>
            </w:r>
          </w:p>
          <w:p w:rsidR="002C2B8A" w:rsidRPr="00534938" w:rsidRDefault="002C2B8A" w:rsidP="002C2B8A">
            <w:pPr>
              <w:tabs>
                <w:tab w:val="left" w:pos="876"/>
              </w:tabs>
              <w:ind w:right="68"/>
              <w:jc w:val="both"/>
            </w:pPr>
            <w:r w:rsidRPr="00534938">
              <w:t>• проводить обработку цифровых звукозаписей с использованием возможностей специальных компьютерных инструментов, проводить транскрибирование цифровых звукозаписей;</w:t>
            </w:r>
          </w:p>
          <w:p w:rsidR="002C2B8A" w:rsidRPr="00534938" w:rsidRDefault="002C2B8A" w:rsidP="002C2B8A">
            <w:pPr>
              <w:tabs>
                <w:tab w:val="left" w:pos="876"/>
              </w:tabs>
              <w:ind w:right="68"/>
              <w:jc w:val="both"/>
            </w:pPr>
            <w:r w:rsidRPr="00534938">
              <w:t>• осуществлять видеосъёмку и проводить монтаж отснятого материала с использованием возможностей специальных компьютерных инструментов.</w:t>
            </w:r>
          </w:p>
          <w:p w:rsidR="002C2B8A" w:rsidRPr="00534938" w:rsidRDefault="002C2B8A" w:rsidP="002C2B8A">
            <w:pPr>
              <w:tabs>
                <w:tab w:val="left" w:pos="876"/>
              </w:tabs>
              <w:ind w:right="68"/>
              <w:jc w:val="both"/>
            </w:pPr>
            <w:r w:rsidRPr="00534938">
              <w:t>Выпускник получит возможность научиться:</w:t>
            </w:r>
          </w:p>
          <w:p w:rsidR="002C2B8A" w:rsidRPr="00534938" w:rsidRDefault="002C2B8A" w:rsidP="002C2B8A">
            <w:pPr>
              <w:tabs>
                <w:tab w:val="left" w:pos="876"/>
              </w:tabs>
              <w:ind w:right="68"/>
              <w:jc w:val="both"/>
            </w:pPr>
            <w:r w:rsidRPr="00534938">
              <w:t>• различать творческую и техническую фиксацию звуков и изображений;</w:t>
            </w:r>
          </w:p>
          <w:p w:rsidR="002C2B8A" w:rsidRPr="00534938" w:rsidRDefault="002C2B8A" w:rsidP="002C2B8A">
            <w:pPr>
              <w:tabs>
                <w:tab w:val="left" w:pos="876"/>
              </w:tabs>
              <w:ind w:right="68"/>
              <w:jc w:val="both"/>
            </w:pPr>
            <w:r w:rsidRPr="00534938">
              <w:t>• использовать возможности И</w:t>
            </w:r>
            <w:proofErr w:type="gramStart"/>
            <w:r w:rsidRPr="00534938">
              <w:t>КТ в тв</w:t>
            </w:r>
            <w:proofErr w:type="gramEnd"/>
            <w:r w:rsidRPr="00534938">
              <w:t>орческой деятельности, связанной с искусством;</w:t>
            </w:r>
          </w:p>
          <w:p w:rsidR="002C2B8A" w:rsidRPr="00534938" w:rsidRDefault="002C2B8A" w:rsidP="002C2B8A">
            <w:pPr>
              <w:tabs>
                <w:tab w:val="left" w:pos="876"/>
              </w:tabs>
              <w:ind w:right="68"/>
              <w:jc w:val="both"/>
            </w:pPr>
            <w:r w:rsidRPr="00534938">
              <w:t>• осуществлять трёхмерное сканирование.</w:t>
            </w:r>
          </w:p>
          <w:p w:rsidR="002C2B8A" w:rsidRPr="00534938" w:rsidRDefault="002C2B8A" w:rsidP="002C2B8A">
            <w:pPr>
              <w:tabs>
                <w:tab w:val="left" w:pos="876"/>
              </w:tabs>
              <w:ind w:right="68"/>
              <w:jc w:val="both"/>
            </w:pPr>
            <w:r w:rsidRPr="00534938">
              <w:t>Создание письменных сообщений</w:t>
            </w:r>
          </w:p>
          <w:p w:rsidR="002C2B8A" w:rsidRPr="00534938" w:rsidRDefault="002C2B8A" w:rsidP="002C2B8A">
            <w:pPr>
              <w:tabs>
                <w:tab w:val="left" w:pos="876"/>
              </w:tabs>
              <w:ind w:right="68"/>
              <w:jc w:val="both"/>
            </w:pPr>
            <w:r w:rsidRPr="00534938">
              <w:t>Выпускник научится:</w:t>
            </w:r>
          </w:p>
          <w:p w:rsidR="002C2B8A" w:rsidRPr="00534938" w:rsidRDefault="002C2B8A" w:rsidP="002C2B8A">
            <w:pPr>
              <w:tabs>
                <w:tab w:val="left" w:pos="876"/>
              </w:tabs>
              <w:ind w:right="68"/>
              <w:jc w:val="both"/>
            </w:pPr>
            <w:r w:rsidRPr="00534938">
              <w:t>• создавать текст на русском языке с использованием слепого десятипальцевого клавиатурного письма;</w:t>
            </w:r>
          </w:p>
          <w:p w:rsidR="002C2B8A" w:rsidRPr="00534938" w:rsidRDefault="002C2B8A" w:rsidP="002C2B8A">
            <w:pPr>
              <w:tabs>
                <w:tab w:val="left" w:pos="876"/>
              </w:tabs>
              <w:ind w:right="68"/>
              <w:jc w:val="both"/>
            </w:pPr>
            <w:r w:rsidRPr="00534938">
              <w:t>• сканировать текст и осуществлять распознавание сканированного текста;</w:t>
            </w:r>
          </w:p>
          <w:p w:rsidR="002C2B8A" w:rsidRPr="00534938" w:rsidRDefault="002C2B8A" w:rsidP="002C2B8A">
            <w:pPr>
              <w:tabs>
                <w:tab w:val="left" w:pos="876"/>
              </w:tabs>
              <w:ind w:right="68"/>
              <w:jc w:val="both"/>
            </w:pPr>
            <w:r w:rsidRPr="00534938">
              <w:t>• осуществлять редактирование и структурирование текста в соответствии с его смыслом средствами текстового редактора;</w:t>
            </w:r>
          </w:p>
          <w:p w:rsidR="002C2B8A" w:rsidRPr="00534938" w:rsidRDefault="002C2B8A" w:rsidP="002C2B8A">
            <w:pPr>
              <w:tabs>
                <w:tab w:val="left" w:pos="876"/>
              </w:tabs>
              <w:ind w:right="68"/>
              <w:jc w:val="both"/>
            </w:pPr>
            <w:r w:rsidRPr="00534938">
              <w:t xml:space="preserve">• создавать текст на основе расшифровки аудиозаписи, в том числе нескольких участников обсуждения, осуществлять письменное смысловое </w:t>
            </w:r>
            <w:proofErr w:type="spellStart"/>
            <w:r w:rsidRPr="00534938">
              <w:t>резюмирование</w:t>
            </w:r>
            <w:proofErr w:type="spellEnd"/>
            <w:r w:rsidRPr="00534938">
              <w:t xml:space="preserve"> высказываний в ходе обсуждения;</w:t>
            </w:r>
          </w:p>
          <w:p w:rsidR="002C2B8A" w:rsidRPr="00534938" w:rsidRDefault="002C2B8A" w:rsidP="002C2B8A">
            <w:pPr>
              <w:tabs>
                <w:tab w:val="left" w:pos="876"/>
              </w:tabs>
              <w:ind w:right="68"/>
              <w:jc w:val="both"/>
            </w:pPr>
            <w:r w:rsidRPr="00534938">
              <w:t>• использовать средства орфографического и синтаксического контроля русского текста</w:t>
            </w:r>
            <w:proofErr w:type="gramStart"/>
            <w:r w:rsidRPr="00534938">
              <w:t>..</w:t>
            </w:r>
            <w:proofErr w:type="gramEnd"/>
          </w:p>
          <w:p w:rsidR="002C2B8A" w:rsidRPr="00534938" w:rsidRDefault="002C2B8A" w:rsidP="002C2B8A">
            <w:pPr>
              <w:tabs>
                <w:tab w:val="left" w:pos="876"/>
              </w:tabs>
              <w:ind w:right="68"/>
              <w:jc w:val="both"/>
            </w:pPr>
            <w:r w:rsidRPr="00534938">
              <w:t>Выпускник получит возможность научиться:</w:t>
            </w:r>
          </w:p>
          <w:p w:rsidR="002C2B8A" w:rsidRPr="00534938" w:rsidRDefault="002C2B8A" w:rsidP="002C2B8A">
            <w:pPr>
              <w:tabs>
                <w:tab w:val="left" w:pos="876"/>
              </w:tabs>
              <w:ind w:right="68"/>
              <w:jc w:val="both"/>
            </w:pPr>
            <w:r w:rsidRPr="00534938">
              <w:t>• создавать текст с использованием слепого десятипальцевого клавиатурного письма;</w:t>
            </w:r>
          </w:p>
          <w:p w:rsidR="002C2B8A" w:rsidRPr="00534938" w:rsidRDefault="002C2B8A" w:rsidP="002C2B8A">
            <w:pPr>
              <w:tabs>
                <w:tab w:val="left" w:pos="876"/>
              </w:tabs>
              <w:ind w:right="68"/>
              <w:jc w:val="both"/>
            </w:pPr>
            <w:r w:rsidRPr="00534938">
              <w:t>• использовать компьютерные инструменты, упро</w:t>
            </w:r>
            <w:r w:rsidR="00D97DE7" w:rsidRPr="00534938">
              <w:t>щающие расшифровку аудиозаписей</w:t>
            </w:r>
          </w:p>
          <w:p w:rsidR="002C2B8A" w:rsidRPr="00534938" w:rsidRDefault="002C2B8A" w:rsidP="002C2B8A">
            <w:pPr>
              <w:tabs>
                <w:tab w:val="left" w:pos="876"/>
              </w:tabs>
              <w:ind w:right="68"/>
              <w:jc w:val="both"/>
            </w:pPr>
            <w:r w:rsidRPr="00534938">
              <w:t>Создание, восприятие и использование гипермедиа сообщений</w:t>
            </w:r>
          </w:p>
          <w:p w:rsidR="002C2B8A" w:rsidRPr="00534938" w:rsidRDefault="002C2B8A" w:rsidP="002C2B8A">
            <w:pPr>
              <w:tabs>
                <w:tab w:val="left" w:pos="876"/>
              </w:tabs>
              <w:ind w:right="68"/>
              <w:jc w:val="both"/>
            </w:pPr>
            <w:r w:rsidRPr="00534938">
              <w:t>Выпускник научится:</w:t>
            </w:r>
          </w:p>
          <w:p w:rsidR="002C2B8A" w:rsidRPr="00534938" w:rsidRDefault="002C2B8A" w:rsidP="002C2B8A">
            <w:pPr>
              <w:tabs>
                <w:tab w:val="left" w:pos="876"/>
              </w:tabs>
              <w:ind w:right="68"/>
              <w:jc w:val="both"/>
            </w:pPr>
            <w:r w:rsidRPr="00534938">
              <w:t>• организовывать сообщения в виде линейного или включающего ссылки представления для самостоятельного просмотра через браузер;</w:t>
            </w:r>
          </w:p>
          <w:p w:rsidR="002C2B8A" w:rsidRPr="00534938" w:rsidRDefault="002C2B8A" w:rsidP="002C2B8A">
            <w:pPr>
              <w:tabs>
                <w:tab w:val="left" w:pos="876"/>
              </w:tabs>
              <w:ind w:right="68"/>
              <w:jc w:val="both"/>
            </w:pPr>
            <w:proofErr w:type="gramStart"/>
            <w:r w:rsidRPr="00534938">
              <w:lastRenderedPageBreak/>
              <w:t>• работать с особыми видами сообщений: диаграммами (алгоритмические, концептуальные, классификационные, организационные, родства и др.), картами (географические, хронологические) и спутниковыми фотографиями, в том числе в системах глобального позиционирования;</w:t>
            </w:r>
            <w:proofErr w:type="gramEnd"/>
          </w:p>
          <w:p w:rsidR="002C2B8A" w:rsidRPr="00534938" w:rsidRDefault="002C2B8A" w:rsidP="002C2B8A">
            <w:pPr>
              <w:tabs>
                <w:tab w:val="left" w:pos="876"/>
              </w:tabs>
              <w:ind w:right="68"/>
              <w:jc w:val="both"/>
            </w:pPr>
            <w:r w:rsidRPr="00534938">
              <w:t xml:space="preserve">• проводить деконструкцию сообщений, выделение в них структуры, элементов и фрагментов; </w:t>
            </w:r>
          </w:p>
          <w:p w:rsidR="002C2B8A" w:rsidRPr="00534938" w:rsidRDefault="002C2B8A" w:rsidP="002C2B8A">
            <w:pPr>
              <w:tabs>
                <w:tab w:val="left" w:pos="876"/>
              </w:tabs>
              <w:ind w:right="68"/>
              <w:jc w:val="both"/>
            </w:pPr>
            <w:r w:rsidRPr="00534938">
              <w:t>• использовать при восприятии сообщений внутренние и внешние ссылки;</w:t>
            </w:r>
          </w:p>
          <w:p w:rsidR="002C2B8A" w:rsidRPr="00534938" w:rsidRDefault="002C2B8A" w:rsidP="002C2B8A">
            <w:pPr>
              <w:tabs>
                <w:tab w:val="left" w:pos="876"/>
              </w:tabs>
              <w:ind w:right="68"/>
              <w:jc w:val="both"/>
            </w:pPr>
            <w:r w:rsidRPr="00534938">
              <w:t>• формулировать вопросы к сообщению, создавать краткое описание сообщения; цитировать фрагменты сообщения;</w:t>
            </w:r>
          </w:p>
          <w:p w:rsidR="002C2B8A" w:rsidRPr="00534938" w:rsidRDefault="002C2B8A" w:rsidP="002C2B8A">
            <w:pPr>
              <w:tabs>
                <w:tab w:val="left" w:pos="876"/>
              </w:tabs>
              <w:ind w:right="68"/>
              <w:jc w:val="both"/>
            </w:pPr>
            <w:r w:rsidRPr="00534938">
              <w:t>• избирательно относиться к информации в окружающем информационном пространстве, отказываться от потребления ненужной информации.</w:t>
            </w:r>
          </w:p>
          <w:p w:rsidR="002C2B8A" w:rsidRPr="00534938" w:rsidRDefault="002C2B8A" w:rsidP="002C2B8A">
            <w:pPr>
              <w:tabs>
                <w:tab w:val="left" w:pos="876"/>
              </w:tabs>
              <w:ind w:right="68"/>
              <w:jc w:val="both"/>
            </w:pPr>
            <w:r w:rsidRPr="00534938">
              <w:t>Выпускник получит возможность научиться:</w:t>
            </w:r>
          </w:p>
          <w:p w:rsidR="002C2B8A" w:rsidRPr="00534938" w:rsidRDefault="002C2B8A" w:rsidP="002C2B8A">
            <w:pPr>
              <w:tabs>
                <w:tab w:val="left" w:pos="876"/>
              </w:tabs>
              <w:ind w:right="68"/>
              <w:jc w:val="both"/>
            </w:pPr>
            <w:r w:rsidRPr="00534938">
              <w:t>• проектировать дизайн сообщений в соответствии с задачами и средствами доставки;</w:t>
            </w:r>
          </w:p>
          <w:p w:rsidR="002C2B8A" w:rsidRPr="00534938" w:rsidRDefault="002C2B8A" w:rsidP="002C2B8A">
            <w:pPr>
              <w:tabs>
                <w:tab w:val="left" w:pos="876"/>
              </w:tabs>
              <w:ind w:right="68"/>
              <w:jc w:val="both"/>
            </w:pPr>
            <w:r w:rsidRPr="00534938">
              <w:t xml:space="preserve">• понимать сообщения, используя при их восприятии внутренние и внешние ссылки, различные инструменты поиска, справочные </w:t>
            </w:r>
            <w:r w:rsidR="00D97DE7" w:rsidRPr="00534938">
              <w:t>источники (включая двуязычные).</w:t>
            </w:r>
          </w:p>
          <w:p w:rsidR="002C2B8A" w:rsidRPr="00534938" w:rsidRDefault="002C2B8A" w:rsidP="002C2B8A">
            <w:pPr>
              <w:tabs>
                <w:tab w:val="left" w:pos="876"/>
              </w:tabs>
              <w:ind w:right="68"/>
              <w:jc w:val="both"/>
            </w:pPr>
            <w:r w:rsidRPr="00534938">
              <w:t>Коммуникация и социальное взаимодействие</w:t>
            </w:r>
          </w:p>
          <w:p w:rsidR="002C2B8A" w:rsidRPr="00534938" w:rsidRDefault="002C2B8A" w:rsidP="002C2B8A">
            <w:pPr>
              <w:tabs>
                <w:tab w:val="left" w:pos="876"/>
              </w:tabs>
              <w:ind w:right="68"/>
              <w:jc w:val="both"/>
            </w:pPr>
            <w:r w:rsidRPr="00534938">
              <w:t>Выпускник научится:</w:t>
            </w:r>
          </w:p>
          <w:p w:rsidR="002C2B8A" w:rsidRPr="00534938" w:rsidRDefault="002C2B8A" w:rsidP="002C2B8A">
            <w:pPr>
              <w:tabs>
                <w:tab w:val="left" w:pos="876"/>
              </w:tabs>
              <w:ind w:right="68"/>
              <w:jc w:val="both"/>
            </w:pPr>
            <w:r w:rsidRPr="00534938">
              <w:t xml:space="preserve">• выступать с </w:t>
            </w:r>
            <w:proofErr w:type="spellStart"/>
            <w:r w:rsidRPr="00534938">
              <w:t>аудиовидеоподдержкой</w:t>
            </w:r>
            <w:proofErr w:type="spellEnd"/>
            <w:r w:rsidRPr="00534938">
              <w:t>, включая выступление перед дистанционной аудиторией;</w:t>
            </w:r>
          </w:p>
          <w:p w:rsidR="002C2B8A" w:rsidRPr="00534938" w:rsidRDefault="002C2B8A" w:rsidP="002C2B8A">
            <w:pPr>
              <w:tabs>
                <w:tab w:val="left" w:pos="876"/>
              </w:tabs>
              <w:ind w:right="68"/>
              <w:jc w:val="both"/>
            </w:pPr>
            <w:r w:rsidRPr="00534938">
              <w:t>• участвовать в обсуждении (</w:t>
            </w:r>
            <w:proofErr w:type="spellStart"/>
            <w:r w:rsidRPr="00534938">
              <w:t>аудиовидеофорум</w:t>
            </w:r>
            <w:proofErr w:type="spellEnd"/>
            <w:r w:rsidRPr="00534938">
              <w:t>, текстовый форум) с использованием возможностей Интернета;</w:t>
            </w:r>
          </w:p>
          <w:p w:rsidR="002C2B8A" w:rsidRPr="00534938" w:rsidRDefault="002C2B8A" w:rsidP="002C2B8A">
            <w:pPr>
              <w:tabs>
                <w:tab w:val="left" w:pos="876"/>
              </w:tabs>
              <w:ind w:right="68"/>
              <w:jc w:val="both"/>
            </w:pPr>
            <w:r w:rsidRPr="00534938">
              <w:t>• использовать возможности электронной почты для информационного обмена;</w:t>
            </w:r>
          </w:p>
          <w:p w:rsidR="002C2B8A" w:rsidRPr="00534938" w:rsidRDefault="002C2B8A" w:rsidP="002C2B8A">
            <w:pPr>
              <w:tabs>
                <w:tab w:val="left" w:pos="876"/>
              </w:tabs>
              <w:ind w:right="68"/>
              <w:jc w:val="both"/>
            </w:pPr>
            <w:r w:rsidRPr="00534938">
              <w:t>• вести личный дневник (блог) с использованием возможностей Интернета;</w:t>
            </w:r>
          </w:p>
          <w:p w:rsidR="002C2B8A" w:rsidRPr="00534938" w:rsidRDefault="002C2B8A" w:rsidP="002C2B8A">
            <w:pPr>
              <w:tabs>
                <w:tab w:val="left" w:pos="876"/>
              </w:tabs>
              <w:ind w:right="68"/>
              <w:jc w:val="both"/>
            </w:pPr>
            <w:r w:rsidRPr="00534938">
              <w:t>• осуществлять образовательное взаимодействие в информационном пространстве образовательного учреждения (получение и выполнение заданий, получение комментариев, совершенствование своей работы, формирование портфолио);</w:t>
            </w:r>
          </w:p>
          <w:p w:rsidR="002C2B8A" w:rsidRPr="00534938" w:rsidRDefault="002C2B8A" w:rsidP="002C2B8A">
            <w:pPr>
              <w:tabs>
                <w:tab w:val="left" w:pos="876"/>
              </w:tabs>
              <w:ind w:right="68"/>
              <w:jc w:val="both"/>
            </w:pPr>
            <w:r w:rsidRPr="00534938">
              <w:t>• соблюдать нормы информационной культуры, этики и права; с уважением относиться к частной информации и информационным правам других людей.</w:t>
            </w:r>
          </w:p>
          <w:p w:rsidR="002C2B8A" w:rsidRPr="00534938" w:rsidRDefault="002C2B8A" w:rsidP="002C2B8A">
            <w:pPr>
              <w:tabs>
                <w:tab w:val="left" w:pos="876"/>
              </w:tabs>
              <w:ind w:right="68"/>
              <w:jc w:val="both"/>
            </w:pPr>
            <w:r w:rsidRPr="00534938">
              <w:t>Выпускник получит возможность научиться:</w:t>
            </w:r>
          </w:p>
          <w:p w:rsidR="002C2B8A" w:rsidRPr="00534938" w:rsidRDefault="002C2B8A" w:rsidP="002C2B8A">
            <w:pPr>
              <w:tabs>
                <w:tab w:val="left" w:pos="876"/>
              </w:tabs>
              <w:ind w:right="68"/>
              <w:jc w:val="both"/>
            </w:pPr>
            <w:r w:rsidRPr="00534938">
              <w:t>• взаимодействовать в социальных сетях, работать в группе над сообщением (вики);</w:t>
            </w:r>
          </w:p>
          <w:p w:rsidR="002C2B8A" w:rsidRPr="00534938" w:rsidRDefault="002C2B8A" w:rsidP="002C2B8A">
            <w:pPr>
              <w:tabs>
                <w:tab w:val="left" w:pos="876"/>
              </w:tabs>
              <w:ind w:right="68"/>
              <w:jc w:val="both"/>
            </w:pPr>
            <w:r w:rsidRPr="00534938">
              <w:t>• участвовать в форумах в социальных образовательных сетях;</w:t>
            </w:r>
          </w:p>
          <w:p w:rsidR="002C2B8A" w:rsidRPr="00534938" w:rsidRDefault="002C2B8A" w:rsidP="002C2B8A">
            <w:pPr>
              <w:tabs>
                <w:tab w:val="left" w:pos="876"/>
              </w:tabs>
              <w:ind w:right="68"/>
              <w:jc w:val="both"/>
            </w:pPr>
            <w:r w:rsidRPr="00534938">
              <w:t>• взаимодействовать с партнёрами с использованием возможностей Интернета (игровое</w:t>
            </w:r>
            <w:r w:rsidR="00D97DE7" w:rsidRPr="00534938">
              <w:t xml:space="preserve"> и театральное взаимодействие).</w:t>
            </w:r>
          </w:p>
          <w:p w:rsidR="002C2B8A" w:rsidRPr="00534938" w:rsidRDefault="002C2B8A" w:rsidP="002C2B8A">
            <w:pPr>
              <w:tabs>
                <w:tab w:val="left" w:pos="876"/>
              </w:tabs>
              <w:ind w:right="68"/>
              <w:jc w:val="both"/>
              <w:rPr>
                <w:u w:val="single"/>
              </w:rPr>
            </w:pPr>
            <w:r w:rsidRPr="00534938">
              <w:rPr>
                <w:u w:val="single"/>
              </w:rPr>
              <w:t>Основы смыслового  чтения</w:t>
            </w:r>
            <w:r w:rsidR="00D97DE7" w:rsidRPr="00534938">
              <w:rPr>
                <w:u w:val="single"/>
              </w:rPr>
              <w:t>:</w:t>
            </w:r>
          </w:p>
          <w:p w:rsidR="002C2B8A" w:rsidRPr="00534938" w:rsidRDefault="002C2B8A" w:rsidP="002C2B8A">
            <w:pPr>
              <w:tabs>
                <w:tab w:val="left" w:pos="876"/>
              </w:tabs>
              <w:ind w:right="68"/>
              <w:jc w:val="both"/>
            </w:pPr>
            <w:r w:rsidRPr="00534938">
              <w:t>— умение правильно, бегло и выразительно читать тексты художественных и публицистических произведений;</w:t>
            </w:r>
          </w:p>
          <w:p w:rsidR="002C2B8A" w:rsidRPr="00534938" w:rsidRDefault="002C2B8A" w:rsidP="002C2B8A">
            <w:pPr>
              <w:tabs>
                <w:tab w:val="left" w:pos="876"/>
              </w:tabs>
              <w:ind w:right="68"/>
              <w:jc w:val="both"/>
            </w:pPr>
            <w:r w:rsidRPr="00534938">
              <w:t>— выразительное чтение произведений или отрывков из них наизусть;</w:t>
            </w:r>
          </w:p>
          <w:p w:rsidR="002C2B8A" w:rsidRPr="00534938" w:rsidRDefault="002C2B8A" w:rsidP="002C2B8A">
            <w:pPr>
              <w:tabs>
                <w:tab w:val="left" w:pos="876"/>
              </w:tabs>
              <w:ind w:right="68"/>
              <w:jc w:val="both"/>
            </w:pPr>
            <w:r w:rsidRPr="00534938">
              <w:t>— осмысление и анализ изучаемого в школе или прочитанного самостоятельно художественного произведения (сказка, стихотворение, глава повести и пр.);</w:t>
            </w:r>
          </w:p>
          <w:p w:rsidR="002C2B8A" w:rsidRPr="00534938" w:rsidRDefault="002C2B8A" w:rsidP="002C2B8A">
            <w:pPr>
              <w:tabs>
                <w:tab w:val="left" w:pos="876"/>
              </w:tabs>
              <w:ind w:right="68"/>
              <w:jc w:val="both"/>
            </w:pPr>
            <w:r w:rsidRPr="00534938">
              <w:t>— умение определять принадлежность произведения к одному из литературных родов (эпос, лирика, драма), к одному из жанров или жанровых образований (эпические и драматические тексты);</w:t>
            </w:r>
          </w:p>
          <w:p w:rsidR="002C2B8A" w:rsidRPr="00534938" w:rsidRDefault="002C2B8A" w:rsidP="002C2B8A">
            <w:pPr>
              <w:tabs>
                <w:tab w:val="left" w:pos="876"/>
              </w:tabs>
              <w:ind w:right="68"/>
              <w:jc w:val="both"/>
            </w:pPr>
            <w:r w:rsidRPr="00534938">
              <w:t>— умение обосновывать свое суждение, давать характеристику героям, аргументировать отзыв о прочитанном произведении;</w:t>
            </w:r>
          </w:p>
          <w:p w:rsidR="002C2B8A" w:rsidRPr="00534938" w:rsidRDefault="002C2B8A" w:rsidP="002C2B8A">
            <w:pPr>
              <w:tabs>
                <w:tab w:val="left" w:pos="876"/>
              </w:tabs>
              <w:ind w:right="68"/>
              <w:jc w:val="both"/>
            </w:pPr>
            <w:r w:rsidRPr="00534938">
              <w:t>— умение выявлять роль героя, портрета, описания, детали, авторской оценки в раскрытии содержания прочитанного произведения;</w:t>
            </w:r>
          </w:p>
          <w:p w:rsidR="002C2B8A" w:rsidRPr="00534938" w:rsidRDefault="002C2B8A" w:rsidP="002C2B8A">
            <w:pPr>
              <w:tabs>
                <w:tab w:val="left" w:pos="876"/>
              </w:tabs>
              <w:ind w:right="68"/>
              <w:jc w:val="both"/>
            </w:pPr>
            <w:r w:rsidRPr="00534938">
              <w:t>— умение составлять простой и сложный планы изучаемого произведения;</w:t>
            </w:r>
          </w:p>
          <w:p w:rsidR="002C2B8A" w:rsidRPr="00534938" w:rsidRDefault="002C2B8A" w:rsidP="002C2B8A">
            <w:pPr>
              <w:tabs>
                <w:tab w:val="left" w:pos="876"/>
              </w:tabs>
              <w:ind w:right="68"/>
              <w:jc w:val="both"/>
            </w:pPr>
            <w:r w:rsidRPr="00534938">
              <w:t>— умение объяснять роль художественных особенностей произведения и пользоваться справочным аппаратом учебника;</w:t>
            </w:r>
          </w:p>
          <w:p w:rsidR="002C2B8A" w:rsidRPr="00534938" w:rsidRDefault="002C2B8A" w:rsidP="002C2B8A">
            <w:pPr>
              <w:tabs>
                <w:tab w:val="left" w:pos="876"/>
              </w:tabs>
              <w:ind w:right="68"/>
              <w:jc w:val="both"/>
            </w:pPr>
            <w:r w:rsidRPr="00534938">
              <w:t>— умение владеть монологической и диалогической речью, готовить сообщения, доклады, рефераты;</w:t>
            </w:r>
          </w:p>
          <w:p w:rsidR="002C2B8A" w:rsidRPr="00534938" w:rsidRDefault="002C2B8A" w:rsidP="002C2B8A">
            <w:pPr>
              <w:tabs>
                <w:tab w:val="left" w:pos="876"/>
              </w:tabs>
              <w:ind w:right="68"/>
              <w:jc w:val="both"/>
            </w:pPr>
            <w:r w:rsidRPr="00534938">
              <w:t>— умение письменно отвечать на вопросы, писать сочинения на литературную и свободную темы;</w:t>
            </w:r>
          </w:p>
          <w:p w:rsidR="002C2B8A" w:rsidRPr="00534938" w:rsidRDefault="002C2B8A" w:rsidP="002C2B8A">
            <w:pPr>
              <w:tabs>
                <w:tab w:val="left" w:pos="876"/>
              </w:tabs>
              <w:ind w:right="68"/>
              <w:jc w:val="both"/>
            </w:pPr>
            <w:r w:rsidRPr="00534938">
              <w:t>— умение выявлять авторское отношение к героям, сопоставлять высказывания литературоведов, делать выводы и умозаключения;</w:t>
            </w:r>
          </w:p>
          <w:p w:rsidR="00D97DE7" w:rsidRPr="00534938" w:rsidRDefault="002C2B8A" w:rsidP="00D97DE7">
            <w:pPr>
              <w:tabs>
                <w:tab w:val="left" w:pos="876"/>
              </w:tabs>
              <w:ind w:right="68"/>
              <w:jc w:val="both"/>
            </w:pPr>
            <w:r w:rsidRPr="00534938">
              <w:lastRenderedPageBreak/>
              <w:t>— умение высказывать собственное суждение об иллюстрациях; — умение сопоставлять произведения разных видов искусства, писать сочинение по картине.</w:t>
            </w:r>
          </w:p>
          <w:p w:rsidR="00D97DE7" w:rsidRPr="00534938" w:rsidRDefault="00D97DE7" w:rsidP="00D97DE7">
            <w:pPr>
              <w:tabs>
                <w:tab w:val="left" w:pos="876"/>
              </w:tabs>
              <w:ind w:right="68"/>
              <w:jc w:val="both"/>
              <w:rPr>
                <w:u w:val="single"/>
              </w:rPr>
            </w:pPr>
            <w:r w:rsidRPr="00534938">
              <w:rPr>
                <w:u w:val="single"/>
              </w:rPr>
              <w:t>Основы учебно-исследовательской  и проектной  деятельности:</w:t>
            </w:r>
          </w:p>
          <w:p w:rsidR="00D97DE7" w:rsidRPr="00534938" w:rsidRDefault="00D97DE7" w:rsidP="00D97DE7">
            <w:pPr>
              <w:tabs>
                <w:tab w:val="left" w:pos="876"/>
              </w:tabs>
              <w:ind w:right="68"/>
              <w:jc w:val="both"/>
            </w:pPr>
            <w:r w:rsidRPr="00534938">
              <w:t>1) просмотровое чтение выбранных материалов,</w:t>
            </w:r>
          </w:p>
          <w:p w:rsidR="00D97DE7" w:rsidRPr="00534938" w:rsidRDefault="00D97DE7" w:rsidP="00D97DE7">
            <w:pPr>
              <w:tabs>
                <w:tab w:val="left" w:pos="876"/>
              </w:tabs>
              <w:ind w:right="68"/>
              <w:jc w:val="both"/>
            </w:pPr>
            <w:r w:rsidRPr="00534938">
              <w:t>2) отбор материала,</w:t>
            </w:r>
          </w:p>
          <w:p w:rsidR="00D97DE7" w:rsidRPr="00534938" w:rsidRDefault="00D97DE7" w:rsidP="00D97DE7">
            <w:pPr>
              <w:tabs>
                <w:tab w:val="left" w:pos="876"/>
              </w:tabs>
              <w:ind w:right="68"/>
              <w:jc w:val="both"/>
            </w:pPr>
            <w:r w:rsidRPr="00534938">
              <w:t>3) чтение отобранного материала с пониманием,</w:t>
            </w:r>
          </w:p>
          <w:p w:rsidR="00D97DE7" w:rsidRPr="00534938" w:rsidRDefault="00D97DE7" w:rsidP="00D97DE7">
            <w:pPr>
              <w:tabs>
                <w:tab w:val="left" w:pos="876"/>
              </w:tabs>
              <w:ind w:right="68"/>
              <w:jc w:val="both"/>
            </w:pPr>
            <w:r w:rsidRPr="00534938">
              <w:t>4) выбор формы и средств изложения содержания проекта,</w:t>
            </w:r>
          </w:p>
          <w:p w:rsidR="00D97DE7" w:rsidRPr="00534938" w:rsidRDefault="00D97DE7" w:rsidP="00D97DE7">
            <w:pPr>
              <w:tabs>
                <w:tab w:val="left" w:pos="876"/>
              </w:tabs>
              <w:ind w:right="68"/>
              <w:jc w:val="both"/>
            </w:pPr>
            <w:r w:rsidRPr="00534938">
              <w:t>5) прогноз его результатов,</w:t>
            </w:r>
          </w:p>
          <w:p w:rsidR="00D97DE7" w:rsidRPr="00534938" w:rsidRDefault="00D97DE7" w:rsidP="00D97DE7">
            <w:pPr>
              <w:tabs>
                <w:tab w:val="left" w:pos="876"/>
              </w:tabs>
              <w:ind w:right="68"/>
              <w:jc w:val="both"/>
            </w:pPr>
            <w:r w:rsidRPr="00534938">
              <w:t>6) структурирование содержания теоретической части проекта,</w:t>
            </w:r>
          </w:p>
          <w:p w:rsidR="00D97DE7" w:rsidRPr="00534938" w:rsidRDefault="00D97DE7" w:rsidP="00D97DE7">
            <w:pPr>
              <w:tabs>
                <w:tab w:val="left" w:pos="876"/>
              </w:tabs>
              <w:ind w:right="68"/>
              <w:jc w:val="both"/>
            </w:pPr>
            <w:r w:rsidRPr="00534938">
              <w:t>7) составление информации по теме проекта с учётом логики,</w:t>
            </w:r>
          </w:p>
          <w:p w:rsidR="00D97DE7" w:rsidRPr="00534938" w:rsidRDefault="00D97DE7" w:rsidP="00D97DE7">
            <w:pPr>
              <w:tabs>
                <w:tab w:val="left" w:pos="876"/>
              </w:tabs>
              <w:ind w:right="68"/>
              <w:jc w:val="both"/>
            </w:pPr>
            <w:r w:rsidRPr="00534938">
              <w:t>8) первичная апробация проекта.</w:t>
            </w:r>
          </w:p>
          <w:p w:rsidR="006854D3" w:rsidRPr="006854D3" w:rsidRDefault="006854D3" w:rsidP="00D97DE7">
            <w:pPr>
              <w:tabs>
                <w:tab w:val="left" w:pos="876"/>
              </w:tabs>
              <w:ind w:right="68"/>
              <w:jc w:val="both"/>
              <w:rPr>
                <w:szCs w:val="20"/>
              </w:rPr>
            </w:pPr>
          </w:p>
          <w:p w:rsidR="002C2B8A" w:rsidRPr="00F22368" w:rsidRDefault="002C2B8A" w:rsidP="002C2B8A">
            <w:pPr>
              <w:tabs>
                <w:tab w:val="left" w:pos="876"/>
              </w:tabs>
              <w:ind w:right="68"/>
              <w:jc w:val="both"/>
              <w:rPr>
                <w:sz w:val="20"/>
                <w:szCs w:val="20"/>
              </w:rPr>
            </w:pPr>
          </w:p>
        </w:tc>
      </w:tr>
      <w:tr w:rsidR="002C2B8A" w:rsidRPr="00534938" w:rsidTr="00E77FC7">
        <w:trPr>
          <w:trHeight w:val="707"/>
        </w:trPr>
        <w:tc>
          <w:tcPr>
            <w:tcW w:w="710" w:type="dxa"/>
          </w:tcPr>
          <w:p w:rsidR="002C2B8A" w:rsidRPr="00534938" w:rsidRDefault="002C2B8A" w:rsidP="00A23063">
            <w:pPr>
              <w:ind w:right="94"/>
              <w:jc w:val="center"/>
            </w:pPr>
            <w:r w:rsidRPr="00534938">
              <w:lastRenderedPageBreak/>
              <w:t>1</w:t>
            </w:r>
          </w:p>
        </w:tc>
        <w:tc>
          <w:tcPr>
            <w:tcW w:w="850" w:type="dxa"/>
          </w:tcPr>
          <w:p w:rsidR="002C2B8A" w:rsidRPr="00534938" w:rsidRDefault="00D97DE7" w:rsidP="00A23063">
            <w:pPr>
              <w:ind w:right="94"/>
              <w:jc w:val="center"/>
            </w:pPr>
            <w:r w:rsidRPr="00534938">
              <w:t>1.09 -5.09</w:t>
            </w:r>
          </w:p>
        </w:tc>
        <w:tc>
          <w:tcPr>
            <w:tcW w:w="1668" w:type="dxa"/>
          </w:tcPr>
          <w:p w:rsidR="002C2B8A" w:rsidRPr="00534938" w:rsidRDefault="002C2B8A" w:rsidP="00660732">
            <w:pPr>
              <w:tabs>
                <w:tab w:val="left" w:pos="876"/>
              </w:tabs>
              <w:ind w:right="68"/>
              <w:jc w:val="center"/>
              <w:rPr>
                <w:b/>
              </w:rPr>
            </w:pPr>
            <w:r w:rsidRPr="00534938">
              <w:rPr>
                <w:b/>
              </w:rPr>
              <w:t>Введение (1 ч.)</w:t>
            </w:r>
          </w:p>
          <w:p w:rsidR="002C2B8A" w:rsidRPr="00534938" w:rsidRDefault="002C2B8A" w:rsidP="00A23063">
            <w:pPr>
              <w:ind w:right="49"/>
              <w:jc w:val="both"/>
              <w:rPr>
                <w:b/>
              </w:rPr>
            </w:pPr>
            <w:r w:rsidRPr="00534938">
              <w:t>Книга – твой друг.</w:t>
            </w:r>
          </w:p>
        </w:tc>
        <w:tc>
          <w:tcPr>
            <w:tcW w:w="2018" w:type="dxa"/>
          </w:tcPr>
          <w:p w:rsidR="002C2B8A" w:rsidRPr="00534938" w:rsidRDefault="002C2B8A" w:rsidP="00A23063">
            <w:pPr>
              <w:pStyle w:val="13"/>
              <w:jc w:val="both"/>
              <w:rPr>
                <w:rFonts w:ascii="Times New Roman" w:hAnsi="Times New Roman"/>
                <w:b/>
                <w:sz w:val="24"/>
                <w:szCs w:val="24"/>
              </w:rPr>
            </w:pPr>
            <w:r w:rsidRPr="00534938">
              <w:rPr>
                <w:rFonts w:ascii="Times New Roman" w:hAnsi="Times New Roman"/>
                <w:sz w:val="24"/>
                <w:szCs w:val="24"/>
              </w:rPr>
              <w:t>Работа с учебником, работа  в парах, составление пословиц, участие в игровой ситуации</w:t>
            </w:r>
          </w:p>
        </w:tc>
        <w:tc>
          <w:tcPr>
            <w:tcW w:w="2126" w:type="dxa"/>
          </w:tcPr>
          <w:p w:rsidR="002C2B8A" w:rsidRPr="00534938" w:rsidRDefault="002C2B8A" w:rsidP="00732BD9">
            <w:r w:rsidRPr="00534938">
              <w:t>Литература, художественные приемы.</w:t>
            </w:r>
          </w:p>
          <w:p w:rsidR="002C2B8A" w:rsidRPr="00534938" w:rsidRDefault="002C2B8A" w:rsidP="00660732">
            <w:pPr>
              <w:pStyle w:val="13"/>
              <w:jc w:val="both"/>
              <w:rPr>
                <w:rFonts w:ascii="Times New Roman" w:hAnsi="Times New Roman"/>
                <w:i/>
                <w:sz w:val="24"/>
                <w:szCs w:val="24"/>
                <w:u w:val="single"/>
              </w:rPr>
            </w:pPr>
          </w:p>
        </w:tc>
        <w:tc>
          <w:tcPr>
            <w:tcW w:w="2835" w:type="dxa"/>
          </w:tcPr>
          <w:p w:rsidR="002C2B8A" w:rsidRPr="00534938" w:rsidRDefault="002C2B8A" w:rsidP="00A23063">
            <w:pPr>
              <w:jc w:val="both"/>
            </w:pPr>
            <w:r w:rsidRPr="00534938">
              <w:rPr>
                <w:i/>
                <w:u w:val="single"/>
              </w:rPr>
              <w:t>Предметные:</w:t>
            </w:r>
            <w:r w:rsidRPr="00534938">
              <w:t xml:space="preserve"> умение создавать устные монологические высказывания разного типа, вести диалог.</w:t>
            </w:r>
          </w:p>
        </w:tc>
        <w:tc>
          <w:tcPr>
            <w:tcW w:w="3544" w:type="dxa"/>
            <w:gridSpan w:val="2"/>
          </w:tcPr>
          <w:p w:rsidR="002C2B8A" w:rsidRPr="00534938" w:rsidRDefault="002C2B8A" w:rsidP="00660732">
            <w:pPr>
              <w:pStyle w:val="13"/>
              <w:jc w:val="both"/>
              <w:rPr>
                <w:rStyle w:val="c0"/>
                <w:rFonts w:ascii="Times New Roman" w:hAnsi="Times New Roman"/>
                <w:i/>
                <w:sz w:val="24"/>
                <w:szCs w:val="24"/>
                <w:u w:val="single"/>
              </w:rPr>
            </w:pPr>
            <w:proofErr w:type="spellStart"/>
            <w:r w:rsidRPr="00534938">
              <w:rPr>
                <w:rStyle w:val="c0"/>
                <w:rFonts w:ascii="Times New Roman" w:hAnsi="Times New Roman"/>
                <w:i/>
                <w:sz w:val="24"/>
                <w:szCs w:val="24"/>
                <w:u w:val="single"/>
              </w:rPr>
              <w:t>Метапредметные</w:t>
            </w:r>
            <w:proofErr w:type="spellEnd"/>
            <w:r w:rsidRPr="00534938">
              <w:rPr>
                <w:rStyle w:val="c0"/>
                <w:rFonts w:ascii="Times New Roman" w:hAnsi="Times New Roman"/>
                <w:i/>
                <w:sz w:val="24"/>
                <w:szCs w:val="24"/>
                <w:u w:val="single"/>
              </w:rPr>
              <w:t>:</w:t>
            </w:r>
          </w:p>
          <w:p w:rsidR="002C2B8A" w:rsidRPr="00534938" w:rsidRDefault="002C2B8A" w:rsidP="00F22368">
            <w:pPr>
              <w:pStyle w:val="13"/>
              <w:jc w:val="both"/>
              <w:rPr>
                <w:rFonts w:ascii="Times New Roman" w:hAnsi="Times New Roman"/>
                <w:sz w:val="24"/>
                <w:szCs w:val="24"/>
              </w:rPr>
            </w:pPr>
            <w:r w:rsidRPr="00534938">
              <w:rPr>
                <w:rStyle w:val="c0"/>
                <w:rFonts w:ascii="Times New Roman" w:hAnsi="Times New Roman"/>
                <w:sz w:val="24"/>
                <w:szCs w:val="24"/>
              </w:rPr>
              <w:t>-умение организовывать учебное сотрудничество и совместную деятельность с учителем и сверстниками; осознание значимости чтения и изучения литературы для своего дальнейшего развития; понимание литературы как одной из основных национально-культурных ценностей народа, как особого способа познания жизни</w:t>
            </w:r>
            <w:r w:rsidRPr="00534938">
              <w:rPr>
                <w:rFonts w:ascii="Times New Roman" w:hAnsi="Times New Roman"/>
                <w:sz w:val="24"/>
                <w:szCs w:val="24"/>
              </w:rPr>
              <w:t>;</w:t>
            </w:r>
          </w:p>
        </w:tc>
        <w:tc>
          <w:tcPr>
            <w:tcW w:w="2268" w:type="dxa"/>
          </w:tcPr>
          <w:p w:rsidR="002C2B8A" w:rsidRPr="00534938" w:rsidRDefault="002C2B8A" w:rsidP="002C2B8A">
            <w:pPr>
              <w:pStyle w:val="13"/>
              <w:jc w:val="both"/>
              <w:rPr>
                <w:rFonts w:ascii="Times New Roman" w:hAnsi="Times New Roman"/>
                <w:sz w:val="24"/>
                <w:szCs w:val="24"/>
              </w:rPr>
            </w:pPr>
            <w:proofErr w:type="spellStart"/>
            <w:r w:rsidRPr="00534938">
              <w:rPr>
                <w:rStyle w:val="c0"/>
                <w:rFonts w:ascii="Times New Roman" w:hAnsi="Times New Roman"/>
                <w:i/>
                <w:sz w:val="24"/>
                <w:szCs w:val="24"/>
                <w:u w:val="single"/>
              </w:rPr>
              <w:t>Личностные</w:t>
            </w:r>
            <w:proofErr w:type="gramStart"/>
            <w:r w:rsidRPr="00534938">
              <w:rPr>
                <w:rStyle w:val="c0"/>
                <w:rFonts w:ascii="Times New Roman" w:hAnsi="Times New Roman"/>
                <w:i/>
                <w:sz w:val="24"/>
                <w:szCs w:val="24"/>
                <w:u w:val="single"/>
              </w:rPr>
              <w:t>:</w:t>
            </w:r>
            <w:r w:rsidRPr="00534938">
              <w:rPr>
                <w:rStyle w:val="c0"/>
                <w:rFonts w:ascii="Times New Roman" w:hAnsi="Times New Roman"/>
                <w:sz w:val="24"/>
                <w:szCs w:val="24"/>
              </w:rPr>
              <w:t>ф</w:t>
            </w:r>
            <w:proofErr w:type="gramEnd"/>
            <w:r w:rsidRPr="00534938">
              <w:rPr>
                <w:rStyle w:val="c0"/>
                <w:rFonts w:ascii="Times New Roman" w:hAnsi="Times New Roman"/>
                <w:sz w:val="24"/>
                <w:szCs w:val="24"/>
              </w:rPr>
              <w:t>ормирование</w:t>
            </w:r>
            <w:proofErr w:type="spellEnd"/>
            <w:r w:rsidRPr="00534938">
              <w:rPr>
                <w:rStyle w:val="c0"/>
                <w:rFonts w:ascii="Times New Roman" w:hAnsi="Times New Roman"/>
                <w:sz w:val="24"/>
                <w:szCs w:val="24"/>
              </w:rPr>
              <w:t xml:space="preserve"> представлений о познании как гуманистической ценности, роли книги как духовного завещания, способа познания прошлого, осмысления настоящего и будущего;</w:t>
            </w:r>
          </w:p>
        </w:tc>
      </w:tr>
      <w:tr w:rsidR="002C2B8A" w:rsidRPr="00534938" w:rsidTr="00E77FC7">
        <w:trPr>
          <w:trHeight w:val="326"/>
        </w:trPr>
        <w:tc>
          <w:tcPr>
            <w:tcW w:w="710" w:type="dxa"/>
          </w:tcPr>
          <w:p w:rsidR="002C2B8A" w:rsidRPr="00534938" w:rsidRDefault="002C2B8A" w:rsidP="00A23063">
            <w:pPr>
              <w:ind w:right="94"/>
              <w:jc w:val="center"/>
            </w:pPr>
            <w:r w:rsidRPr="00534938">
              <w:t>2</w:t>
            </w:r>
          </w:p>
        </w:tc>
        <w:tc>
          <w:tcPr>
            <w:tcW w:w="850" w:type="dxa"/>
          </w:tcPr>
          <w:p w:rsidR="002C2B8A" w:rsidRPr="00534938" w:rsidRDefault="00605DCF" w:rsidP="00A23063">
            <w:pPr>
              <w:ind w:right="94"/>
              <w:jc w:val="center"/>
            </w:pPr>
            <w:r w:rsidRPr="00534938">
              <w:t>2</w:t>
            </w:r>
            <w:r w:rsidR="00D97DE7" w:rsidRPr="00534938">
              <w:t>.09 5.09</w:t>
            </w:r>
          </w:p>
        </w:tc>
        <w:tc>
          <w:tcPr>
            <w:tcW w:w="1668" w:type="dxa"/>
          </w:tcPr>
          <w:p w:rsidR="002C2B8A" w:rsidRPr="00534938" w:rsidRDefault="002C2B8A" w:rsidP="00660732">
            <w:pPr>
              <w:tabs>
                <w:tab w:val="left" w:pos="876"/>
              </w:tabs>
              <w:ind w:right="68"/>
              <w:jc w:val="center"/>
              <w:rPr>
                <w:b/>
              </w:rPr>
            </w:pPr>
            <w:r w:rsidRPr="00534938">
              <w:rPr>
                <w:b/>
              </w:rPr>
              <w:t>Из мифологии  (3 ч.)</w:t>
            </w:r>
          </w:p>
          <w:p w:rsidR="002C2B8A" w:rsidRPr="00534938" w:rsidRDefault="002C2B8A" w:rsidP="00A23063">
            <w:pPr>
              <w:ind w:right="49"/>
              <w:jc w:val="both"/>
              <w:rPr>
                <w:b/>
              </w:rPr>
            </w:pPr>
            <w:r w:rsidRPr="00534938">
              <w:t>Античный миф. «Рождение Зевса».</w:t>
            </w:r>
          </w:p>
        </w:tc>
        <w:tc>
          <w:tcPr>
            <w:tcW w:w="2018" w:type="dxa"/>
          </w:tcPr>
          <w:p w:rsidR="002C2B8A" w:rsidRPr="00534938" w:rsidRDefault="002C2B8A" w:rsidP="00A23063">
            <w:pPr>
              <w:ind w:right="-2"/>
              <w:jc w:val="both"/>
            </w:pPr>
            <w:r w:rsidRPr="00534938">
              <w:t>Сообщения, составление вопросов, выразительное чтение, работа с таблицей.</w:t>
            </w:r>
          </w:p>
        </w:tc>
        <w:tc>
          <w:tcPr>
            <w:tcW w:w="2126" w:type="dxa"/>
          </w:tcPr>
          <w:p w:rsidR="002C2B8A" w:rsidRPr="00534938" w:rsidRDefault="002C2B8A" w:rsidP="00A23063">
            <w:pPr>
              <w:jc w:val="both"/>
            </w:pPr>
            <w:r w:rsidRPr="00534938">
              <w:t>мифы и легенды</w:t>
            </w:r>
          </w:p>
        </w:tc>
        <w:tc>
          <w:tcPr>
            <w:tcW w:w="2835" w:type="dxa"/>
          </w:tcPr>
          <w:p w:rsidR="002C2B8A" w:rsidRPr="00534938" w:rsidRDefault="002C2B8A" w:rsidP="00A23063">
            <w:pPr>
              <w:jc w:val="both"/>
              <w:rPr>
                <w:i/>
                <w:u w:val="single"/>
              </w:rPr>
            </w:pPr>
            <w:r w:rsidRPr="00534938">
              <w:rPr>
                <w:i/>
                <w:u w:val="single"/>
              </w:rPr>
              <w:t>Предметные:</w:t>
            </w:r>
          </w:p>
          <w:p w:rsidR="002C2B8A" w:rsidRPr="00534938" w:rsidRDefault="002C2B8A" w:rsidP="00A23063">
            <w:pPr>
              <w:jc w:val="both"/>
              <w:rPr>
                <w:b/>
              </w:rPr>
            </w:pPr>
            <w:r w:rsidRPr="00534938">
              <w:t>- умение осознанно воспринимать и понимать фольклорный текст; выразительно читать мифы, соблюдая соответствующую интонацию «устного высказывания».</w:t>
            </w:r>
          </w:p>
        </w:tc>
        <w:tc>
          <w:tcPr>
            <w:tcW w:w="3544" w:type="dxa"/>
            <w:gridSpan w:val="2"/>
          </w:tcPr>
          <w:p w:rsidR="002C2B8A" w:rsidRPr="00534938" w:rsidRDefault="002C2B8A" w:rsidP="00A23063">
            <w:pPr>
              <w:jc w:val="both"/>
              <w:rPr>
                <w:i/>
                <w:u w:val="single"/>
              </w:rPr>
            </w:pPr>
            <w:proofErr w:type="spellStart"/>
            <w:r w:rsidRPr="00534938">
              <w:rPr>
                <w:i/>
                <w:u w:val="single"/>
              </w:rPr>
              <w:t>Метапредметные</w:t>
            </w:r>
            <w:proofErr w:type="spellEnd"/>
            <w:r w:rsidRPr="00534938">
              <w:rPr>
                <w:i/>
                <w:u w:val="single"/>
              </w:rPr>
              <w:t>:</w:t>
            </w:r>
          </w:p>
          <w:p w:rsidR="002C2B8A" w:rsidRPr="00534938" w:rsidRDefault="002C2B8A" w:rsidP="00A23063">
            <w:pPr>
              <w:jc w:val="both"/>
            </w:pPr>
            <w:r w:rsidRPr="00534938">
              <w:t xml:space="preserve">- умение пользоваться разными видами </w:t>
            </w:r>
            <w:proofErr w:type="spellStart"/>
            <w:r w:rsidRPr="00534938">
              <w:t>чтения</w:t>
            </w:r>
            <w:proofErr w:type="gramStart"/>
            <w:r w:rsidRPr="00534938">
              <w:t>;у</w:t>
            </w:r>
            <w:proofErr w:type="gramEnd"/>
            <w:r w:rsidRPr="00534938">
              <w:t>меть</w:t>
            </w:r>
            <w:proofErr w:type="spellEnd"/>
            <w:r w:rsidRPr="00534938">
              <w:t xml:space="preserve"> формулировать собственное мнение и позицию; </w:t>
            </w:r>
          </w:p>
          <w:p w:rsidR="002C2B8A" w:rsidRPr="00534938" w:rsidRDefault="002C2B8A" w:rsidP="00A23063">
            <w:pPr>
              <w:tabs>
                <w:tab w:val="left" w:pos="876"/>
              </w:tabs>
              <w:ind w:right="68"/>
              <w:jc w:val="center"/>
              <w:rPr>
                <w:b/>
              </w:rPr>
            </w:pPr>
          </w:p>
        </w:tc>
        <w:tc>
          <w:tcPr>
            <w:tcW w:w="2268" w:type="dxa"/>
          </w:tcPr>
          <w:p w:rsidR="002C2B8A" w:rsidRPr="00534938" w:rsidRDefault="002C2B8A" w:rsidP="00A23063">
            <w:pPr>
              <w:jc w:val="both"/>
              <w:rPr>
                <w:i/>
                <w:u w:val="single"/>
              </w:rPr>
            </w:pPr>
            <w:r w:rsidRPr="00534938">
              <w:rPr>
                <w:i/>
                <w:u w:val="single"/>
              </w:rPr>
              <w:t xml:space="preserve">Личностные: </w:t>
            </w:r>
          </w:p>
          <w:p w:rsidR="002C2B8A" w:rsidRPr="00534938" w:rsidRDefault="002C2B8A" w:rsidP="002C2B8A">
            <w:pPr>
              <w:jc w:val="both"/>
              <w:rPr>
                <w:i/>
                <w:u w:val="single"/>
              </w:rPr>
            </w:pPr>
            <w:r w:rsidRPr="00534938">
              <w:t xml:space="preserve">умение чувствовать красоту и выразительность речи, стремиться к совершенствованию собственной </w:t>
            </w:r>
            <w:proofErr w:type="spellStart"/>
            <w:r w:rsidRPr="00534938">
              <w:t>речи</w:t>
            </w:r>
            <w:proofErr w:type="gramStart"/>
            <w:r w:rsidRPr="00534938">
              <w:t>;с</w:t>
            </w:r>
            <w:proofErr w:type="gramEnd"/>
            <w:r w:rsidRPr="00534938">
              <w:t>амостоятельно</w:t>
            </w:r>
            <w:proofErr w:type="spellEnd"/>
            <w:r w:rsidRPr="00534938">
              <w:t xml:space="preserve"> формулировать проблему (тему) и цели урока;</w:t>
            </w:r>
          </w:p>
        </w:tc>
      </w:tr>
      <w:tr w:rsidR="002C2B8A" w:rsidRPr="00534938" w:rsidTr="00E77FC7">
        <w:trPr>
          <w:trHeight w:val="326"/>
        </w:trPr>
        <w:tc>
          <w:tcPr>
            <w:tcW w:w="710" w:type="dxa"/>
          </w:tcPr>
          <w:p w:rsidR="002C2B8A" w:rsidRPr="00534938" w:rsidRDefault="002C2B8A" w:rsidP="00A23063">
            <w:pPr>
              <w:ind w:right="94"/>
              <w:jc w:val="center"/>
            </w:pPr>
            <w:r w:rsidRPr="00534938">
              <w:lastRenderedPageBreak/>
              <w:t>3</w:t>
            </w:r>
          </w:p>
        </w:tc>
        <w:tc>
          <w:tcPr>
            <w:tcW w:w="850" w:type="dxa"/>
          </w:tcPr>
          <w:p w:rsidR="002C2B8A" w:rsidRPr="00534938" w:rsidRDefault="00605DCF" w:rsidP="00A23063">
            <w:pPr>
              <w:ind w:right="94"/>
              <w:jc w:val="center"/>
            </w:pPr>
            <w:r w:rsidRPr="00534938">
              <w:t>4.09-5</w:t>
            </w:r>
            <w:r w:rsidR="00D97DE7" w:rsidRPr="00534938">
              <w:t>.09</w:t>
            </w:r>
          </w:p>
        </w:tc>
        <w:tc>
          <w:tcPr>
            <w:tcW w:w="1668" w:type="dxa"/>
          </w:tcPr>
          <w:p w:rsidR="002C2B8A" w:rsidRPr="00534938" w:rsidRDefault="002C2B8A" w:rsidP="00A23063">
            <w:pPr>
              <w:ind w:right="49"/>
              <w:jc w:val="both"/>
              <w:rPr>
                <w:b/>
              </w:rPr>
            </w:pPr>
            <w:r w:rsidRPr="00534938">
              <w:t>Миф «Олимп».</w:t>
            </w:r>
          </w:p>
        </w:tc>
        <w:tc>
          <w:tcPr>
            <w:tcW w:w="2018" w:type="dxa"/>
          </w:tcPr>
          <w:p w:rsidR="002C2B8A" w:rsidRPr="00534938" w:rsidRDefault="002C2B8A" w:rsidP="00A23063">
            <w:pPr>
              <w:ind w:right="-2"/>
              <w:jc w:val="both"/>
            </w:pPr>
            <w:r w:rsidRPr="00534938">
              <w:t>Сообщения, работа с таблицей, с иллюстрациями, беседа</w:t>
            </w:r>
          </w:p>
        </w:tc>
        <w:tc>
          <w:tcPr>
            <w:tcW w:w="2126" w:type="dxa"/>
          </w:tcPr>
          <w:p w:rsidR="002C2B8A" w:rsidRPr="00534938" w:rsidRDefault="002C2B8A" w:rsidP="00A23063">
            <w:pPr>
              <w:jc w:val="both"/>
              <w:rPr>
                <w:i/>
                <w:u w:val="single"/>
              </w:rPr>
            </w:pPr>
            <w:r w:rsidRPr="00534938">
              <w:t>Мифы и легенды.</w:t>
            </w:r>
          </w:p>
        </w:tc>
        <w:tc>
          <w:tcPr>
            <w:tcW w:w="2835" w:type="dxa"/>
          </w:tcPr>
          <w:p w:rsidR="002C2B8A" w:rsidRPr="00534938" w:rsidRDefault="002C2B8A" w:rsidP="00A23063">
            <w:pPr>
              <w:jc w:val="both"/>
              <w:rPr>
                <w:b/>
              </w:rPr>
            </w:pPr>
            <w:r w:rsidRPr="00534938">
              <w:rPr>
                <w:i/>
                <w:u w:val="single"/>
              </w:rPr>
              <w:t xml:space="preserve">Предметные: </w:t>
            </w:r>
            <w:r w:rsidRPr="00534938">
              <w:t>понимание связи литературных произведений с эпохой их написания, выявление заложенных в них вневременных, непреходящих ценностей и их современного звучания; владение литературоведческим термином «предание»; умение отвечать на вопросы по прослушанному или прочитанному тексту.</w:t>
            </w:r>
          </w:p>
        </w:tc>
        <w:tc>
          <w:tcPr>
            <w:tcW w:w="3544" w:type="dxa"/>
            <w:gridSpan w:val="2"/>
          </w:tcPr>
          <w:p w:rsidR="002C2B8A" w:rsidRPr="00534938" w:rsidRDefault="002C2B8A" w:rsidP="00A23063">
            <w:pPr>
              <w:jc w:val="both"/>
              <w:rPr>
                <w:i/>
                <w:u w:val="single"/>
              </w:rPr>
            </w:pPr>
            <w:proofErr w:type="spellStart"/>
            <w:r w:rsidRPr="00534938">
              <w:rPr>
                <w:i/>
                <w:u w:val="single"/>
              </w:rPr>
              <w:t>Метапредметные</w:t>
            </w:r>
            <w:proofErr w:type="spellEnd"/>
            <w:r w:rsidRPr="00534938">
              <w:rPr>
                <w:i/>
                <w:u w:val="single"/>
              </w:rPr>
              <w:t>:</w:t>
            </w:r>
          </w:p>
          <w:p w:rsidR="002C2B8A" w:rsidRPr="00534938" w:rsidRDefault="002C2B8A" w:rsidP="00A23063">
            <w:pPr>
              <w:jc w:val="both"/>
            </w:pPr>
            <w:r w:rsidRPr="00534938">
              <w:t>- формирование и развитие компетентности в области использования информационно-коммуникационных технологий; умение организовывать учебное сотрудничество и совместную деятельность с учителем и сверстниками; работать индивидуально и в группах; развитие способности понимать литературные художественные произведения, отражающие разные этнокультурные традиции;</w:t>
            </w:r>
          </w:p>
          <w:p w:rsidR="002C2B8A" w:rsidRPr="00534938" w:rsidRDefault="002C2B8A" w:rsidP="00A23063">
            <w:pPr>
              <w:tabs>
                <w:tab w:val="left" w:pos="876"/>
              </w:tabs>
              <w:ind w:right="68"/>
              <w:jc w:val="center"/>
              <w:rPr>
                <w:b/>
              </w:rPr>
            </w:pPr>
          </w:p>
        </w:tc>
        <w:tc>
          <w:tcPr>
            <w:tcW w:w="2268" w:type="dxa"/>
          </w:tcPr>
          <w:p w:rsidR="002C2B8A" w:rsidRPr="00534938" w:rsidRDefault="002C2B8A" w:rsidP="00A23063">
            <w:pPr>
              <w:jc w:val="both"/>
              <w:rPr>
                <w:i/>
                <w:u w:val="single"/>
              </w:rPr>
            </w:pPr>
            <w:proofErr w:type="spellStart"/>
            <w:r w:rsidRPr="00534938">
              <w:rPr>
                <w:i/>
                <w:u w:val="single"/>
              </w:rPr>
              <w:t>Личностные</w:t>
            </w:r>
            <w:proofErr w:type="gramStart"/>
            <w:r w:rsidRPr="00534938">
              <w:rPr>
                <w:i/>
                <w:u w:val="single"/>
              </w:rPr>
              <w:t>:</w:t>
            </w:r>
            <w:r w:rsidRPr="00534938">
              <w:t>ф</w:t>
            </w:r>
            <w:proofErr w:type="gramEnd"/>
            <w:r w:rsidRPr="00534938">
              <w:t>ормирование</w:t>
            </w:r>
            <w:proofErr w:type="spellEnd"/>
            <w:r w:rsidRPr="00534938">
              <w:t xml:space="preserve"> представлений о совершенстве как гуманистической ценности, понятиях «нравственные принципы» и «авторитеты»; формирование целостного мировоззрения, соответствующего современному уровню развития науки и общественной практики;</w:t>
            </w:r>
          </w:p>
          <w:p w:rsidR="002C2B8A" w:rsidRPr="00534938" w:rsidRDefault="002C2B8A" w:rsidP="00A23063">
            <w:pPr>
              <w:pStyle w:val="13"/>
              <w:jc w:val="both"/>
              <w:rPr>
                <w:rFonts w:ascii="Times New Roman" w:hAnsi="Times New Roman"/>
                <w:sz w:val="24"/>
                <w:szCs w:val="24"/>
              </w:rPr>
            </w:pPr>
          </w:p>
        </w:tc>
      </w:tr>
      <w:tr w:rsidR="002C2B8A" w:rsidRPr="00534938" w:rsidTr="00E77FC7">
        <w:trPr>
          <w:trHeight w:val="326"/>
        </w:trPr>
        <w:tc>
          <w:tcPr>
            <w:tcW w:w="710" w:type="dxa"/>
          </w:tcPr>
          <w:p w:rsidR="002C2B8A" w:rsidRPr="00534938" w:rsidRDefault="002C2B8A" w:rsidP="00A23063">
            <w:pPr>
              <w:ind w:right="94"/>
              <w:jc w:val="center"/>
            </w:pPr>
            <w:r w:rsidRPr="00534938">
              <w:t>4</w:t>
            </w:r>
          </w:p>
        </w:tc>
        <w:tc>
          <w:tcPr>
            <w:tcW w:w="850" w:type="dxa"/>
          </w:tcPr>
          <w:p w:rsidR="002C2B8A" w:rsidRPr="00534938" w:rsidRDefault="00F54474" w:rsidP="00A23063">
            <w:pPr>
              <w:ind w:right="94"/>
              <w:jc w:val="center"/>
            </w:pPr>
            <w:r w:rsidRPr="00534938">
              <w:t>8</w:t>
            </w:r>
            <w:r w:rsidR="00D97DE7" w:rsidRPr="00534938">
              <w:t>.09-12.09</w:t>
            </w:r>
          </w:p>
        </w:tc>
        <w:tc>
          <w:tcPr>
            <w:tcW w:w="1668" w:type="dxa"/>
          </w:tcPr>
          <w:p w:rsidR="002C2B8A" w:rsidRPr="00534938" w:rsidRDefault="002C2B8A" w:rsidP="00A23063">
            <w:pPr>
              <w:ind w:right="49"/>
              <w:jc w:val="both"/>
            </w:pPr>
            <w:r w:rsidRPr="00534938">
              <w:t xml:space="preserve">«Одиссей на острове циклопов. </w:t>
            </w:r>
            <w:proofErr w:type="spellStart"/>
            <w:r w:rsidRPr="00534938">
              <w:t>Полифем</w:t>
            </w:r>
            <w:proofErr w:type="spellEnd"/>
            <w:r w:rsidRPr="00534938">
              <w:t>».</w:t>
            </w:r>
          </w:p>
        </w:tc>
        <w:tc>
          <w:tcPr>
            <w:tcW w:w="2018" w:type="dxa"/>
          </w:tcPr>
          <w:p w:rsidR="002C2B8A" w:rsidRPr="00534938" w:rsidRDefault="002C2B8A" w:rsidP="00A23063">
            <w:pPr>
              <w:ind w:right="-2"/>
              <w:jc w:val="both"/>
            </w:pPr>
            <w:r w:rsidRPr="00534938">
              <w:t>Сообщения, составление плана, выразительное чтение, работа в парах, составление таблицы.</w:t>
            </w:r>
          </w:p>
        </w:tc>
        <w:tc>
          <w:tcPr>
            <w:tcW w:w="2126" w:type="dxa"/>
          </w:tcPr>
          <w:p w:rsidR="002C2B8A" w:rsidRPr="00534938" w:rsidRDefault="002C2B8A" w:rsidP="00A23063">
            <w:pPr>
              <w:jc w:val="both"/>
            </w:pPr>
            <w:r w:rsidRPr="00534938">
              <w:t>Простой  план, герой,  гипербола</w:t>
            </w:r>
          </w:p>
        </w:tc>
        <w:tc>
          <w:tcPr>
            <w:tcW w:w="2835" w:type="dxa"/>
          </w:tcPr>
          <w:p w:rsidR="002C2B8A" w:rsidRPr="00534938" w:rsidRDefault="002C2B8A" w:rsidP="00A23063">
            <w:pPr>
              <w:jc w:val="both"/>
              <w:rPr>
                <w:i/>
                <w:u w:val="single"/>
              </w:rPr>
            </w:pPr>
            <w:r w:rsidRPr="00534938">
              <w:rPr>
                <w:i/>
                <w:u w:val="single"/>
              </w:rPr>
              <w:t>Предметные:</w:t>
            </w:r>
          </w:p>
          <w:p w:rsidR="002C2B8A" w:rsidRPr="00534938" w:rsidRDefault="002C2B8A" w:rsidP="00A23063">
            <w:pPr>
              <w:jc w:val="both"/>
              <w:rPr>
                <w:lang w:eastAsia="en-US"/>
              </w:rPr>
            </w:pPr>
            <w:r w:rsidRPr="00534938">
              <w:t>-понимание связи литературных произведений с эпохой их написания, выявление заложенных в них вневременных, непреходящих ценностей и их современного звучания; владение литературоведческими терминами «мифологический герой» и «персонаж»; умение вести диалог; понимание образной природы литературы как явления словесного искусства.</w:t>
            </w:r>
          </w:p>
        </w:tc>
        <w:tc>
          <w:tcPr>
            <w:tcW w:w="3544" w:type="dxa"/>
            <w:gridSpan w:val="2"/>
          </w:tcPr>
          <w:p w:rsidR="002C2B8A" w:rsidRPr="00534938" w:rsidRDefault="002C2B8A" w:rsidP="00A23063">
            <w:pPr>
              <w:jc w:val="both"/>
              <w:rPr>
                <w:i/>
                <w:u w:val="single"/>
              </w:rPr>
            </w:pPr>
            <w:proofErr w:type="spellStart"/>
            <w:r w:rsidRPr="00534938">
              <w:rPr>
                <w:i/>
                <w:u w:val="single"/>
              </w:rPr>
              <w:t>Метапредметные</w:t>
            </w:r>
            <w:proofErr w:type="spellEnd"/>
            <w:r w:rsidRPr="00534938">
              <w:rPr>
                <w:i/>
                <w:u w:val="single"/>
              </w:rPr>
              <w:t>:</w:t>
            </w:r>
          </w:p>
          <w:p w:rsidR="002C2B8A" w:rsidRPr="00534938" w:rsidRDefault="002C2B8A" w:rsidP="00A23063">
            <w:pPr>
              <w:jc w:val="both"/>
            </w:pPr>
            <w:r w:rsidRPr="00534938">
              <w:t>- формирование и развитие компетентности в области использования информационно-коммуникационных технологий; умение организовывать учебное сотрудничество и совместную деятельность с учителем и сверстниками; работать индивидуально и в группах; развитие способности понимать литературные художественные произведения, отражающие разные этнокультурные традиции;</w:t>
            </w:r>
          </w:p>
          <w:p w:rsidR="002C2B8A" w:rsidRPr="00534938" w:rsidRDefault="002C2B8A" w:rsidP="00A23063">
            <w:pPr>
              <w:tabs>
                <w:tab w:val="left" w:pos="876"/>
              </w:tabs>
              <w:ind w:right="68"/>
              <w:jc w:val="center"/>
              <w:rPr>
                <w:b/>
              </w:rPr>
            </w:pPr>
          </w:p>
        </w:tc>
        <w:tc>
          <w:tcPr>
            <w:tcW w:w="2268" w:type="dxa"/>
          </w:tcPr>
          <w:p w:rsidR="002C2B8A" w:rsidRPr="00534938" w:rsidRDefault="002C2B8A" w:rsidP="00A23063">
            <w:pPr>
              <w:jc w:val="both"/>
              <w:rPr>
                <w:i/>
                <w:u w:val="single"/>
              </w:rPr>
            </w:pPr>
            <w:r w:rsidRPr="00534938">
              <w:rPr>
                <w:i/>
                <w:u w:val="single"/>
              </w:rPr>
              <w:t>Личностные:</w:t>
            </w:r>
          </w:p>
          <w:p w:rsidR="002C2B8A" w:rsidRPr="00534938" w:rsidRDefault="002C2B8A" w:rsidP="00A23063">
            <w:pPr>
              <w:jc w:val="both"/>
            </w:pPr>
            <w:r w:rsidRPr="00534938">
              <w:t>-формирование представлений о патриотизме как гуманистической ценности, единстве трагического и комического, высоких чувств (патриотизм, почтение к богам) и житейского, прозаического;</w:t>
            </w:r>
          </w:p>
          <w:p w:rsidR="002C2B8A" w:rsidRPr="00534938" w:rsidRDefault="002C2B8A" w:rsidP="00A23063">
            <w:pPr>
              <w:pStyle w:val="13"/>
              <w:jc w:val="both"/>
              <w:rPr>
                <w:rFonts w:ascii="Times New Roman" w:hAnsi="Times New Roman"/>
                <w:sz w:val="24"/>
                <w:szCs w:val="24"/>
              </w:rPr>
            </w:pPr>
          </w:p>
        </w:tc>
      </w:tr>
      <w:tr w:rsidR="002C2B8A" w:rsidRPr="00534938" w:rsidTr="00E77FC7">
        <w:trPr>
          <w:trHeight w:val="326"/>
        </w:trPr>
        <w:tc>
          <w:tcPr>
            <w:tcW w:w="710" w:type="dxa"/>
          </w:tcPr>
          <w:p w:rsidR="002C2B8A" w:rsidRPr="00534938" w:rsidRDefault="002C2B8A" w:rsidP="00A23063">
            <w:pPr>
              <w:ind w:right="94"/>
              <w:jc w:val="center"/>
            </w:pPr>
            <w:r w:rsidRPr="00534938">
              <w:t>5</w:t>
            </w:r>
          </w:p>
        </w:tc>
        <w:tc>
          <w:tcPr>
            <w:tcW w:w="850" w:type="dxa"/>
          </w:tcPr>
          <w:p w:rsidR="002C2B8A" w:rsidRPr="00534938" w:rsidRDefault="00F54474" w:rsidP="00A23063">
            <w:pPr>
              <w:ind w:right="94"/>
              <w:jc w:val="center"/>
            </w:pPr>
            <w:r w:rsidRPr="00534938">
              <w:t>9.09-</w:t>
            </w:r>
            <w:r w:rsidRPr="00534938">
              <w:lastRenderedPageBreak/>
              <w:t>12</w:t>
            </w:r>
            <w:r w:rsidR="00D97DE7" w:rsidRPr="00534938">
              <w:t>.09</w:t>
            </w:r>
          </w:p>
        </w:tc>
        <w:tc>
          <w:tcPr>
            <w:tcW w:w="1668" w:type="dxa"/>
          </w:tcPr>
          <w:p w:rsidR="002C2B8A" w:rsidRPr="00534938" w:rsidRDefault="002C2B8A" w:rsidP="00A23063">
            <w:pPr>
              <w:ind w:right="49"/>
              <w:jc w:val="both"/>
            </w:pPr>
            <w:r w:rsidRPr="00534938">
              <w:rPr>
                <w:b/>
                <w:lang w:eastAsia="en-US"/>
              </w:rPr>
              <w:lastRenderedPageBreak/>
              <w:t xml:space="preserve">Из </w:t>
            </w:r>
            <w:r w:rsidR="00534938" w:rsidRPr="00534938">
              <w:rPr>
                <w:b/>
                <w:lang w:eastAsia="en-US"/>
              </w:rPr>
              <w:t xml:space="preserve">устного </w:t>
            </w:r>
            <w:r w:rsidR="00534938" w:rsidRPr="00534938">
              <w:rPr>
                <w:b/>
                <w:lang w:eastAsia="en-US"/>
              </w:rPr>
              <w:lastRenderedPageBreak/>
              <w:t>народного творчества (7 ч.</w:t>
            </w:r>
            <w:proofErr w:type="gramStart"/>
            <w:r w:rsidRPr="00534938">
              <w:rPr>
                <w:b/>
                <w:lang w:eastAsia="en-US"/>
              </w:rPr>
              <w:t>)</w:t>
            </w:r>
            <w:r w:rsidRPr="00534938">
              <w:t>З</w:t>
            </w:r>
            <w:proofErr w:type="gramEnd"/>
            <w:r w:rsidRPr="00534938">
              <w:t>аг</w:t>
            </w:r>
            <w:r w:rsidR="00F54474" w:rsidRPr="00534938">
              <w:t xml:space="preserve">адки. </w:t>
            </w:r>
          </w:p>
        </w:tc>
        <w:tc>
          <w:tcPr>
            <w:tcW w:w="2018" w:type="dxa"/>
          </w:tcPr>
          <w:p w:rsidR="002C2B8A" w:rsidRPr="00534938" w:rsidRDefault="002C2B8A" w:rsidP="00A23063">
            <w:pPr>
              <w:ind w:right="-2"/>
              <w:jc w:val="both"/>
            </w:pPr>
            <w:r w:rsidRPr="00534938">
              <w:lastRenderedPageBreak/>
              <w:t xml:space="preserve">Работа с </w:t>
            </w:r>
            <w:r w:rsidRPr="00534938">
              <w:lastRenderedPageBreak/>
              <w:t>учебником, заполнение таблицы, сообщения, конструирование загадки</w:t>
            </w:r>
          </w:p>
        </w:tc>
        <w:tc>
          <w:tcPr>
            <w:tcW w:w="2126" w:type="dxa"/>
          </w:tcPr>
          <w:p w:rsidR="002C2B8A" w:rsidRPr="00534938" w:rsidRDefault="002C2B8A" w:rsidP="00732BD9">
            <w:r w:rsidRPr="00534938">
              <w:lastRenderedPageBreak/>
              <w:t xml:space="preserve">фольклор, его </w:t>
            </w:r>
            <w:r w:rsidRPr="00534938">
              <w:lastRenderedPageBreak/>
              <w:t xml:space="preserve">жанры пословицы и поговорки, </w:t>
            </w:r>
          </w:p>
          <w:p w:rsidR="002C2B8A" w:rsidRPr="00534938" w:rsidRDefault="002C2B8A" w:rsidP="00732BD9">
            <w:r w:rsidRPr="00534938">
              <w:t>загадки афоризмы, сравнение</w:t>
            </w:r>
          </w:p>
          <w:p w:rsidR="002C2B8A" w:rsidRPr="00534938" w:rsidRDefault="002C2B8A" w:rsidP="00732BD9">
            <w:r w:rsidRPr="00534938">
              <w:t>олицетворение</w:t>
            </w:r>
          </w:p>
          <w:p w:rsidR="002C2B8A" w:rsidRPr="00534938" w:rsidRDefault="002C2B8A" w:rsidP="00732BD9">
            <w:pPr>
              <w:jc w:val="both"/>
            </w:pPr>
            <w:r w:rsidRPr="00534938">
              <w:t>метафора</w:t>
            </w:r>
          </w:p>
        </w:tc>
        <w:tc>
          <w:tcPr>
            <w:tcW w:w="2835" w:type="dxa"/>
          </w:tcPr>
          <w:p w:rsidR="002C2B8A" w:rsidRPr="00534938" w:rsidRDefault="002C2B8A" w:rsidP="00A23063">
            <w:pPr>
              <w:jc w:val="both"/>
              <w:rPr>
                <w:i/>
                <w:u w:val="single"/>
              </w:rPr>
            </w:pPr>
            <w:r w:rsidRPr="00534938">
              <w:rPr>
                <w:i/>
                <w:u w:val="single"/>
              </w:rPr>
              <w:lastRenderedPageBreak/>
              <w:t>Предметные:</w:t>
            </w:r>
          </w:p>
          <w:p w:rsidR="002C2B8A" w:rsidRPr="00534938" w:rsidRDefault="002C2B8A" w:rsidP="00A23063">
            <w:pPr>
              <w:jc w:val="both"/>
              <w:rPr>
                <w:lang w:eastAsia="en-US"/>
              </w:rPr>
            </w:pPr>
            <w:r w:rsidRPr="00534938">
              <w:lastRenderedPageBreak/>
              <w:t>-понимание ключевых проблем изученных произведений русского фольклора; владение литературоведческим термином «загадка»; восприятие на слух литературных произведений разных жанров, осмысленное чтение и адекватное восприятие; формирование собственного отношения к произведениям русского фольклора, их оценка.</w:t>
            </w:r>
          </w:p>
        </w:tc>
        <w:tc>
          <w:tcPr>
            <w:tcW w:w="3544" w:type="dxa"/>
            <w:gridSpan w:val="2"/>
          </w:tcPr>
          <w:p w:rsidR="002C2B8A" w:rsidRPr="00534938" w:rsidRDefault="002C2B8A" w:rsidP="00A23063">
            <w:pPr>
              <w:jc w:val="both"/>
              <w:rPr>
                <w:i/>
                <w:u w:val="single"/>
              </w:rPr>
            </w:pPr>
            <w:proofErr w:type="spellStart"/>
            <w:r w:rsidRPr="00534938">
              <w:rPr>
                <w:i/>
                <w:u w:val="single"/>
              </w:rPr>
              <w:lastRenderedPageBreak/>
              <w:t>Метапредметные</w:t>
            </w:r>
            <w:proofErr w:type="spellEnd"/>
            <w:r w:rsidRPr="00534938">
              <w:rPr>
                <w:i/>
                <w:u w:val="single"/>
              </w:rPr>
              <w:t>:</w:t>
            </w:r>
          </w:p>
          <w:p w:rsidR="002C2B8A" w:rsidRPr="00534938" w:rsidRDefault="002C2B8A" w:rsidP="00A23063">
            <w:pPr>
              <w:jc w:val="both"/>
            </w:pPr>
            <w:r w:rsidRPr="00534938">
              <w:lastRenderedPageBreak/>
              <w:t>- умение организовывать учебное сотрудничество и совместную деятельность с учителем и сверстниками; работать индивидуально и в группах; формировать умения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w:t>
            </w:r>
          </w:p>
          <w:p w:rsidR="002C2B8A" w:rsidRPr="00534938" w:rsidRDefault="002C2B8A" w:rsidP="00A23063">
            <w:pPr>
              <w:tabs>
                <w:tab w:val="left" w:pos="876"/>
              </w:tabs>
              <w:ind w:right="68"/>
              <w:jc w:val="center"/>
              <w:rPr>
                <w:b/>
              </w:rPr>
            </w:pPr>
          </w:p>
        </w:tc>
        <w:tc>
          <w:tcPr>
            <w:tcW w:w="2268" w:type="dxa"/>
          </w:tcPr>
          <w:p w:rsidR="002C2B8A" w:rsidRPr="00534938" w:rsidRDefault="002C2B8A" w:rsidP="00A23063">
            <w:pPr>
              <w:jc w:val="both"/>
              <w:rPr>
                <w:i/>
                <w:u w:val="single"/>
              </w:rPr>
            </w:pPr>
            <w:r w:rsidRPr="00534938">
              <w:rPr>
                <w:i/>
                <w:u w:val="single"/>
              </w:rPr>
              <w:lastRenderedPageBreak/>
              <w:t>Личностные</w:t>
            </w:r>
            <w:proofErr w:type="gramStart"/>
            <w:r w:rsidRPr="00534938">
              <w:rPr>
                <w:i/>
                <w:u w:val="single"/>
              </w:rPr>
              <w:t>:</w:t>
            </w:r>
            <w:r w:rsidRPr="00534938">
              <w:t>ф</w:t>
            </w:r>
            <w:proofErr w:type="gramEnd"/>
            <w:r w:rsidRPr="00534938">
              <w:t>орм</w:t>
            </w:r>
            <w:r w:rsidRPr="00534938">
              <w:lastRenderedPageBreak/>
              <w:t>ирование представлений о высших ценностях; осмысление сущности мифологических представлений, культовой, мистической и социальной роли загадки; совершенствование духовно-нравственных качеств личности;</w:t>
            </w:r>
          </w:p>
          <w:p w:rsidR="002C2B8A" w:rsidRPr="00534938" w:rsidRDefault="002C2B8A" w:rsidP="00A23063">
            <w:pPr>
              <w:pStyle w:val="13"/>
              <w:jc w:val="both"/>
              <w:rPr>
                <w:rFonts w:ascii="Times New Roman" w:hAnsi="Times New Roman"/>
                <w:sz w:val="24"/>
                <w:szCs w:val="24"/>
              </w:rPr>
            </w:pPr>
          </w:p>
        </w:tc>
      </w:tr>
      <w:tr w:rsidR="00F54474" w:rsidRPr="00534938" w:rsidTr="00E77FC7">
        <w:trPr>
          <w:trHeight w:val="326"/>
        </w:trPr>
        <w:tc>
          <w:tcPr>
            <w:tcW w:w="710" w:type="dxa"/>
          </w:tcPr>
          <w:p w:rsidR="00F54474" w:rsidRPr="00534938" w:rsidRDefault="00F54474" w:rsidP="00A23063">
            <w:pPr>
              <w:ind w:right="94"/>
              <w:jc w:val="center"/>
            </w:pPr>
            <w:r w:rsidRPr="00534938">
              <w:lastRenderedPageBreak/>
              <w:t>6</w:t>
            </w:r>
          </w:p>
        </w:tc>
        <w:tc>
          <w:tcPr>
            <w:tcW w:w="850" w:type="dxa"/>
          </w:tcPr>
          <w:p w:rsidR="00F54474" w:rsidRPr="00534938" w:rsidRDefault="00F54474" w:rsidP="00A23063">
            <w:pPr>
              <w:ind w:right="94"/>
              <w:jc w:val="center"/>
            </w:pPr>
            <w:r w:rsidRPr="00534938">
              <w:t>11.0912.09</w:t>
            </w:r>
          </w:p>
        </w:tc>
        <w:tc>
          <w:tcPr>
            <w:tcW w:w="1668" w:type="dxa"/>
          </w:tcPr>
          <w:p w:rsidR="00F54474" w:rsidRPr="00534938" w:rsidRDefault="00F54474" w:rsidP="00A23063">
            <w:pPr>
              <w:ind w:right="49"/>
              <w:jc w:val="both"/>
              <w:rPr>
                <w:b/>
                <w:lang w:eastAsia="en-US"/>
              </w:rPr>
            </w:pPr>
            <w:r w:rsidRPr="00534938">
              <w:t>Пословицы и поговорки.</w:t>
            </w:r>
          </w:p>
        </w:tc>
        <w:tc>
          <w:tcPr>
            <w:tcW w:w="2018" w:type="dxa"/>
          </w:tcPr>
          <w:p w:rsidR="00F54474" w:rsidRPr="00534938" w:rsidRDefault="00F54474" w:rsidP="00F54474">
            <w:pPr>
              <w:suppressAutoHyphens w:val="0"/>
              <w:autoSpaceDE w:val="0"/>
              <w:autoSpaceDN w:val="0"/>
              <w:adjustRightInd w:val="0"/>
              <w:rPr>
                <w:rFonts w:eastAsiaTheme="minorHAnsi"/>
                <w:lang w:eastAsia="en-US"/>
              </w:rPr>
            </w:pPr>
            <w:r w:rsidRPr="00534938">
              <w:rPr>
                <w:rFonts w:eastAsiaTheme="minorHAnsi"/>
                <w:lang w:eastAsia="en-US"/>
              </w:rPr>
              <w:t>Беседа,</w:t>
            </w:r>
          </w:p>
          <w:p w:rsidR="00F54474" w:rsidRPr="00534938" w:rsidRDefault="00F54474" w:rsidP="00F54474">
            <w:pPr>
              <w:suppressAutoHyphens w:val="0"/>
              <w:autoSpaceDE w:val="0"/>
              <w:autoSpaceDN w:val="0"/>
              <w:adjustRightInd w:val="0"/>
              <w:rPr>
                <w:rFonts w:eastAsiaTheme="minorHAnsi"/>
                <w:lang w:eastAsia="en-US"/>
              </w:rPr>
            </w:pPr>
            <w:r w:rsidRPr="00534938">
              <w:rPr>
                <w:rFonts w:eastAsiaTheme="minorHAnsi"/>
                <w:lang w:eastAsia="en-US"/>
              </w:rPr>
              <w:t>составление</w:t>
            </w:r>
          </w:p>
          <w:p w:rsidR="00F54474" w:rsidRPr="00534938" w:rsidRDefault="00F54474" w:rsidP="00F54474">
            <w:pPr>
              <w:suppressAutoHyphens w:val="0"/>
              <w:autoSpaceDE w:val="0"/>
              <w:autoSpaceDN w:val="0"/>
              <w:adjustRightInd w:val="0"/>
              <w:rPr>
                <w:rFonts w:eastAsiaTheme="minorHAnsi"/>
                <w:lang w:eastAsia="en-US"/>
              </w:rPr>
            </w:pPr>
            <w:proofErr w:type="spellStart"/>
            <w:r w:rsidRPr="00534938">
              <w:rPr>
                <w:rFonts w:eastAsiaTheme="minorHAnsi"/>
                <w:lang w:eastAsia="en-US"/>
              </w:rPr>
              <w:t>таблицы</w:t>
            </w:r>
            <w:proofErr w:type="gramStart"/>
            <w:r w:rsidRPr="00534938">
              <w:rPr>
                <w:rFonts w:eastAsiaTheme="minorHAnsi"/>
                <w:lang w:eastAsia="en-US"/>
              </w:rPr>
              <w:t>,э</w:t>
            </w:r>
            <w:proofErr w:type="gramEnd"/>
            <w:r w:rsidRPr="00534938">
              <w:rPr>
                <w:rFonts w:eastAsiaTheme="minorHAnsi"/>
                <w:lang w:eastAsia="en-US"/>
              </w:rPr>
              <w:t>кскурс</w:t>
            </w:r>
            <w:proofErr w:type="spellEnd"/>
          </w:p>
          <w:p w:rsidR="00F54474" w:rsidRPr="00534938" w:rsidRDefault="00F54474" w:rsidP="00F54474">
            <w:pPr>
              <w:suppressAutoHyphens w:val="0"/>
              <w:autoSpaceDE w:val="0"/>
              <w:autoSpaceDN w:val="0"/>
              <w:adjustRightInd w:val="0"/>
              <w:rPr>
                <w:rFonts w:eastAsiaTheme="minorHAnsi"/>
                <w:lang w:eastAsia="en-US"/>
              </w:rPr>
            </w:pPr>
            <w:proofErr w:type="spellStart"/>
            <w:r w:rsidRPr="00534938">
              <w:rPr>
                <w:rFonts w:eastAsiaTheme="minorHAnsi"/>
                <w:lang w:eastAsia="en-US"/>
              </w:rPr>
              <w:t>ия</w:t>
            </w:r>
            <w:proofErr w:type="spellEnd"/>
            <w:r w:rsidRPr="00534938">
              <w:rPr>
                <w:rFonts w:eastAsiaTheme="minorHAnsi"/>
                <w:lang w:eastAsia="en-US"/>
              </w:rPr>
              <w:t xml:space="preserve"> по книжной</w:t>
            </w:r>
          </w:p>
          <w:p w:rsidR="00F54474" w:rsidRPr="00534938" w:rsidRDefault="00F54474" w:rsidP="00F54474">
            <w:pPr>
              <w:ind w:right="-2"/>
              <w:jc w:val="both"/>
            </w:pPr>
            <w:r w:rsidRPr="00534938">
              <w:rPr>
                <w:rFonts w:eastAsiaTheme="minorHAnsi"/>
                <w:lang w:eastAsia="en-US"/>
              </w:rPr>
              <w:t>выставке.</w:t>
            </w:r>
          </w:p>
        </w:tc>
        <w:tc>
          <w:tcPr>
            <w:tcW w:w="2126" w:type="dxa"/>
          </w:tcPr>
          <w:p w:rsidR="00534938" w:rsidRPr="00534938" w:rsidRDefault="00534938" w:rsidP="00534938">
            <w:r w:rsidRPr="00534938">
              <w:t>афоризмы, сравнение</w:t>
            </w:r>
          </w:p>
          <w:p w:rsidR="00534938" w:rsidRPr="00534938" w:rsidRDefault="00534938" w:rsidP="00534938">
            <w:r w:rsidRPr="00534938">
              <w:t>олицетворение</w:t>
            </w:r>
          </w:p>
          <w:p w:rsidR="00F54474" w:rsidRPr="00534938" w:rsidRDefault="00534938" w:rsidP="00534938">
            <w:r w:rsidRPr="00534938">
              <w:t>метафора</w:t>
            </w:r>
          </w:p>
        </w:tc>
        <w:tc>
          <w:tcPr>
            <w:tcW w:w="2835" w:type="dxa"/>
          </w:tcPr>
          <w:p w:rsidR="00F54474" w:rsidRPr="00534938" w:rsidRDefault="00F54474" w:rsidP="00F54474">
            <w:pPr>
              <w:suppressAutoHyphens w:val="0"/>
              <w:autoSpaceDE w:val="0"/>
              <w:autoSpaceDN w:val="0"/>
              <w:adjustRightInd w:val="0"/>
              <w:rPr>
                <w:rFonts w:eastAsiaTheme="minorHAnsi"/>
                <w:lang w:eastAsia="en-US"/>
              </w:rPr>
            </w:pPr>
            <w:proofErr w:type="gramStart"/>
            <w:r w:rsidRPr="00534938">
              <w:rPr>
                <w:rFonts w:eastAsiaTheme="minorHAnsi"/>
                <w:i/>
                <w:iCs/>
                <w:lang w:eastAsia="en-US"/>
              </w:rPr>
              <w:t>Предметные</w:t>
            </w:r>
            <w:proofErr w:type="gramEnd"/>
            <w:r w:rsidRPr="00534938">
              <w:rPr>
                <w:rFonts w:eastAsiaTheme="minorHAnsi"/>
                <w:i/>
                <w:iCs/>
                <w:lang w:eastAsia="en-US"/>
              </w:rPr>
              <w:t xml:space="preserve">: </w:t>
            </w:r>
            <w:r w:rsidRPr="00534938">
              <w:rPr>
                <w:rFonts w:eastAsiaTheme="minorHAnsi"/>
                <w:lang w:eastAsia="en-US"/>
              </w:rPr>
              <w:t>понимание ключевых проблем изученных</w:t>
            </w:r>
          </w:p>
          <w:p w:rsidR="00F54474" w:rsidRPr="00534938" w:rsidRDefault="00F54474" w:rsidP="00F54474">
            <w:pPr>
              <w:suppressAutoHyphens w:val="0"/>
              <w:autoSpaceDE w:val="0"/>
              <w:autoSpaceDN w:val="0"/>
              <w:adjustRightInd w:val="0"/>
              <w:rPr>
                <w:rFonts w:eastAsiaTheme="minorHAnsi"/>
                <w:lang w:eastAsia="en-US"/>
              </w:rPr>
            </w:pPr>
            <w:r w:rsidRPr="00534938">
              <w:rPr>
                <w:rFonts w:eastAsiaTheme="minorHAnsi"/>
                <w:lang w:eastAsia="en-US"/>
              </w:rPr>
              <w:t xml:space="preserve">произведений русского фольклора; владение </w:t>
            </w:r>
            <w:proofErr w:type="gramStart"/>
            <w:r w:rsidRPr="00534938">
              <w:rPr>
                <w:rFonts w:eastAsiaTheme="minorHAnsi"/>
                <w:lang w:eastAsia="en-US"/>
              </w:rPr>
              <w:t>литературоведческими</w:t>
            </w:r>
            <w:proofErr w:type="gramEnd"/>
          </w:p>
          <w:p w:rsidR="00F54474" w:rsidRPr="00534938" w:rsidRDefault="00F54474" w:rsidP="00F54474">
            <w:pPr>
              <w:suppressAutoHyphens w:val="0"/>
              <w:autoSpaceDE w:val="0"/>
              <w:autoSpaceDN w:val="0"/>
              <w:adjustRightInd w:val="0"/>
              <w:rPr>
                <w:rFonts w:eastAsiaTheme="minorHAnsi"/>
                <w:lang w:eastAsia="en-US"/>
              </w:rPr>
            </w:pPr>
            <w:r w:rsidRPr="00534938">
              <w:rPr>
                <w:rFonts w:eastAsiaTheme="minorHAnsi"/>
                <w:lang w:eastAsia="en-US"/>
              </w:rPr>
              <w:t>терминами «Пословицы и поговорки», «антитеза», «антонимы»,</w:t>
            </w:r>
          </w:p>
          <w:p w:rsidR="00F54474" w:rsidRPr="00534938" w:rsidRDefault="00F54474" w:rsidP="00F54474">
            <w:pPr>
              <w:suppressAutoHyphens w:val="0"/>
              <w:autoSpaceDE w:val="0"/>
              <w:autoSpaceDN w:val="0"/>
              <w:adjustRightInd w:val="0"/>
              <w:rPr>
                <w:rFonts w:eastAsiaTheme="minorHAnsi"/>
                <w:lang w:eastAsia="en-US"/>
              </w:rPr>
            </w:pPr>
            <w:r w:rsidRPr="00534938">
              <w:rPr>
                <w:rFonts w:eastAsiaTheme="minorHAnsi"/>
                <w:lang w:eastAsia="en-US"/>
              </w:rPr>
              <w:t>«иносказание»; восприятие на слух литературных произведений</w:t>
            </w:r>
          </w:p>
          <w:p w:rsidR="00F54474" w:rsidRPr="00534938" w:rsidRDefault="00F54474" w:rsidP="00F54474">
            <w:pPr>
              <w:suppressAutoHyphens w:val="0"/>
              <w:autoSpaceDE w:val="0"/>
              <w:autoSpaceDN w:val="0"/>
              <w:adjustRightInd w:val="0"/>
              <w:rPr>
                <w:rFonts w:eastAsiaTheme="minorHAnsi"/>
                <w:lang w:eastAsia="en-US"/>
              </w:rPr>
            </w:pPr>
            <w:r w:rsidRPr="00534938">
              <w:rPr>
                <w:rFonts w:eastAsiaTheme="minorHAnsi"/>
                <w:lang w:eastAsia="en-US"/>
              </w:rPr>
              <w:t>разных жанров, осмысленное чтение и адекватное восприятие;</w:t>
            </w:r>
          </w:p>
          <w:p w:rsidR="00F54474" w:rsidRPr="00534938" w:rsidRDefault="00F54474" w:rsidP="00F54474">
            <w:pPr>
              <w:suppressAutoHyphens w:val="0"/>
              <w:autoSpaceDE w:val="0"/>
              <w:autoSpaceDN w:val="0"/>
              <w:adjustRightInd w:val="0"/>
              <w:rPr>
                <w:rFonts w:eastAsiaTheme="minorHAnsi"/>
                <w:lang w:eastAsia="en-US"/>
              </w:rPr>
            </w:pPr>
            <w:r w:rsidRPr="00534938">
              <w:rPr>
                <w:rFonts w:eastAsiaTheme="minorHAnsi"/>
                <w:lang w:eastAsia="en-US"/>
              </w:rPr>
              <w:t>приобщение к духовно-нравственным ценностям русской культуры,</w:t>
            </w:r>
          </w:p>
          <w:p w:rsidR="00F54474" w:rsidRPr="00534938" w:rsidRDefault="00F54474" w:rsidP="00F54474">
            <w:pPr>
              <w:suppressAutoHyphens w:val="0"/>
              <w:autoSpaceDE w:val="0"/>
              <w:autoSpaceDN w:val="0"/>
              <w:adjustRightInd w:val="0"/>
              <w:rPr>
                <w:rFonts w:eastAsiaTheme="minorHAnsi"/>
                <w:lang w:eastAsia="en-US"/>
              </w:rPr>
            </w:pPr>
            <w:r w:rsidRPr="00534938">
              <w:rPr>
                <w:rFonts w:eastAsiaTheme="minorHAnsi"/>
                <w:lang w:eastAsia="en-US"/>
              </w:rPr>
              <w:t xml:space="preserve">сопоставление их с духовно-нравственными </w:t>
            </w:r>
            <w:r w:rsidRPr="00534938">
              <w:rPr>
                <w:rFonts w:eastAsiaTheme="minorHAnsi"/>
                <w:lang w:eastAsia="en-US"/>
              </w:rPr>
              <w:lastRenderedPageBreak/>
              <w:t>ценностями других</w:t>
            </w:r>
          </w:p>
          <w:p w:rsidR="00F54474" w:rsidRPr="00534938" w:rsidRDefault="00F54474" w:rsidP="00F54474">
            <w:pPr>
              <w:jc w:val="both"/>
              <w:rPr>
                <w:i/>
                <w:u w:val="single"/>
              </w:rPr>
            </w:pPr>
            <w:r w:rsidRPr="00534938">
              <w:rPr>
                <w:rFonts w:eastAsiaTheme="minorHAnsi"/>
                <w:lang w:eastAsia="en-US"/>
              </w:rPr>
              <w:t>народов.</w:t>
            </w:r>
          </w:p>
        </w:tc>
        <w:tc>
          <w:tcPr>
            <w:tcW w:w="3544" w:type="dxa"/>
            <w:gridSpan w:val="2"/>
          </w:tcPr>
          <w:p w:rsidR="00F54474" w:rsidRPr="00534938" w:rsidRDefault="00F54474" w:rsidP="00F54474">
            <w:pPr>
              <w:suppressAutoHyphens w:val="0"/>
              <w:autoSpaceDE w:val="0"/>
              <w:autoSpaceDN w:val="0"/>
              <w:adjustRightInd w:val="0"/>
              <w:rPr>
                <w:rFonts w:eastAsiaTheme="minorHAnsi"/>
                <w:lang w:eastAsia="en-US"/>
              </w:rPr>
            </w:pPr>
            <w:proofErr w:type="spellStart"/>
            <w:r w:rsidRPr="00534938">
              <w:rPr>
                <w:rFonts w:eastAsiaTheme="minorHAnsi"/>
                <w:i/>
                <w:iCs/>
                <w:lang w:eastAsia="en-US"/>
              </w:rPr>
              <w:lastRenderedPageBreak/>
              <w:t>Метапредметные</w:t>
            </w:r>
            <w:proofErr w:type="spellEnd"/>
            <w:r w:rsidRPr="00534938">
              <w:rPr>
                <w:rFonts w:eastAsiaTheme="minorHAnsi"/>
                <w:i/>
                <w:iCs/>
                <w:lang w:eastAsia="en-US"/>
              </w:rPr>
              <w:t xml:space="preserve">: </w:t>
            </w:r>
            <w:r w:rsidRPr="00534938">
              <w:rPr>
                <w:rFonts w:eastAsiaTheme="minorHAnsi"/>
                <w:lang w:eastAsia="en-US"/>
              </w:rPr>
              <w:t>умение организовывать учебное сотрудничество</w:t>
            </w:r>
          </w:p>
          <w:p w:rsidR="00F54474" w:rsidRPr="00534938" w:rsidRDefault="00F54474" w:rsidP="00F54474">
            <w:pPr>
              <w:suppressAutoHyphens w:val="0"/>
              <w:autoSpaceDE w:val="0"/>
              <w:autoSpaceDN w:val="0"/>
              <w:adjustRightInd w:val="0"/>
              <w:rPr>
                <w:rFonts w:eastAsiaTheme="minorHAnsi"/>
                <w:lang w:eastAsia="en-US"/>
              </w:rPr>
            </w:pPr>
            <w:r w:rsidRPr="00534938">
              <w:rPr>
                <w:rFonts w:eastAsiaTheme="minorHAnsi"/>
                <w:lang w:eastAsia="en-US"/>
              </w:rPr>
              <w:t>и совместную деятельность с учителем и сверстниками; работать</w:t>
            </w:r>
          </w:p>
          <w:p w:rsidR="00F54474" w:rsidRPr="00534938" w:rsidRDefault="00F54474" w:rsidP="00F54474">
            <w:pPr>
              <w:suppressAutoHyphens w:val="0"/>
              <w:autoSpaceDE w:val="0"/>
              <w:autoSpaceDN w:val="0"/>
              <w:adjustRightInd w:val="0"/>
              <w:rPr>
                <w:rFonts w:eastAsiaTheme="minorHAnsi"/>
                <w:lang w:eastAsia="en-US"/>
              </w:rPr>
            </w:pPr>
            <w:r w:rsidRPr="00534938">
              <w:rPr>
                <w:rFonts w:eastAsiaTheme="minorHAnsi"/>
                <w:lang w:eastAsia="en-US"/>
              </w:rPr>
              <w:t>индивидуально и в группах; формировать умения воспринимать,</w:t>
            </w:r>
          </w:p>
          <w:p w:rsidR="00F54474" w:rsidRPr="00534938" w:rsidRDefault="00F54474" w:rsidP="00F54474">
            <w:pPr>
              <w:suppressAutoHyphens w:val="0"/>
              <w:autoSpaceDE w:val="0"/>
              <w:autoSpaceDN w:val="0"/>
              <w:adjustRightInd w:val="0"/>
              <w:rPr>
                <w:rFonts w:eastAsiaTheme="minorHAnsi"/>
                <w:lang w:eastAsia="en-US"/>
              </w:rPr>
            </w:pPr>
            <w:r w:rsidRPr="00534938">
              <w:rPr>
                <w:rFonts w:eastAsiaTheme="minorHAnsi"/>
                <w:lang w:eastAsia="en-US"/>
              </w:rPr>
              <w:t>анализировать, критически оценивать и интерпретировать</w:t>
            </w:r>
          </w:p>
          <w:p w:rsidR="00F54474" w:rsidRPr="00534938" w:rsidRDefault="00F54474" w:rsidP="00F54474">
            <w:pPr>
              <w:jc w:val="both"/>
              <w:rPr>
                <w:i/>
                <w:u w:val="single"/>
              </w:rPr>
            </w:pPr>
            <w:r w:rsidRPr="00534938">
              <w:rPr>
                <w:rFonts w:eastAsiaTheme="minorHAnsi"/>
                <w:lang w:eastAsia="en-US"/>
              </w:rPr>
              <w:t>прочитанное;</w:t>
            </w:r>
          </w:p>
        </w:tc>
        <w:tc>
          <w:tcPr>
            <w:tcW w:w="2268" w:type="dxa"/>
          </w:tcPr>
          <w:p w:rsidR="00F54474" w:rsidRPr="00534938" w:rsidRDefault="00F54474" w:rsidP="00F54474">
            <w:pPr>
              <w:suppressAutoHyphens w:val="0"/>
              <w:autoSpaceDE w:val="0"/>
              <w:autoSpaceDN w:val="0"/>
              <w:adjustRightInd w:val="0"/>
              <w:rPr>
                <w:rFonts w:eastAsiaTheme="minorHAnsi"/>
                <w:lang w:eastAsia="en-US"/>
              </w:rPr>
            </w:pPr>
            <w:proofErr w:type="gramStart"/>
            <w:r w:rsidRPr="00534938">
              <w:rPr>
                <w:rFonts w:eastAsiaTheme="minorHAnsi"/>
                <w:i/>
                <w:iCs/>
                <w:lang w:eastAsia="en-US"/>
              </w:rPr>
              <w:t>Личностные</w:t>
            </w:r>
            <w:proofErr w:type="gramEnd"/>
            <w:r w:rsidRPr="00534938">
              <w:rPr>
                <w:rFonts w:eastAsiaTheme="minorHAnsi"/>
                <w:i/>
                <w:iCs/>
                <w:lang w:eastAsia="en-US"/>
              </w:rPr>
              <w:t xml:space="preserve">: </w:t>
            </w:r>
            <w:r w:rsidRPr="00534938">
              <w:rPr>
                <w:rFonts w:eastAsiaTheme="minorHAnsi"/>
                <w:lang w:eastAsia="en-US"/>
              </w:rPr>
              <w:t>формирование представлений о социальных</w:t>
            </w:r>
          </w:p>
          <w:p w:rsidR="00F54474" w:rsidRPr="00534938" w:rsidRDefault="00F54474" w:rsidP="00F54474">
            <w:pPr>
              <w:suppressAutoHyphens w:val="0"/>
              <w:autoSpaceDE w:val="0"/>
              <w:autoSpaceDN w:val="0"/>
              <w:adjustRightInd w:val="0"/>
              <w:rPr>
                <w:rFonts w:eastAsiaTheme="minorHAnsi"/>
                <w:lang w:eastAsia="en-US"/>
              </w:rPr>
            </w:pPr>
            <w:proofErr w:type="gramStart"/>
            <w:r w:rsidRPr="00534938">
              <w:rPr>
                <w:rFonts w:eastAsiaTheme="minorHAnsi"/>
                <w:lang w:eastAsia="en-US"/>
              </w:rPr>
              <w:t>ценностях</w:t>
            </w:r>
            <w:proofErr w:type="gramEnd"/>
            <w:r w:rsidRPr="00534938">
              <w:rPr>
                <w:rFonts w:eastAsiaTheme="minorHAnsi"/>
                <w:lang w:eastAsia="en-US"/>
              </w:rPr>
              <w:t xml:space="preserve"> гуманизма: о духовном облике народа, его стремлениях,</w:t>
            </w:r>
          </w:p>
          <w:p w:rsidR="00F54474" w:rsidRPr="00534938" w:rsidRDefault="00F54474" w:rsidP="00F54474">
            <w:pPr>
              <w:suppressAutoHyphens w:val="0"/>
              <w:autoSpaceDE w:val="0"/>
              <w:autoSpaceDN w:val="0"/>
              <w:adjustRightInd w:val="0"/>
              <w:rPr>
                <w:rFonts w:eastAsiaTheme="minorHAnsi"/>
                <w:lang w:eastAsia="en-US"/>
              </w:rPr>
            </w:pPr>
            <w:proofErr w:type="gramStart"/>
            <w:r w:rsidRPr="00534938">
              <w:rPr>
                <w:rFonts w:eastAsiaTheme="minorHAnsi"/>
                <w:lang w:eastAsia="en-US"/>
              </w:rPr>
              <w:t>идеалах</w:t>
            </w:r>
            <w:proofErr w:type="gramEnd"/>
            <w:r w:rsidRPr="00534938">
              <w:rPr>
                <w:rFonts w:eastAsiaTheme="minorHAnsi"/>
                <w:lang w:eastAsia="en-US"/>
              </w:rPr>
              <w:t>, христианских верованиях, нравственности, качествах</w:t>
            </w:r>
          </w:p>
          <w:p w:rsidR="00F54474" w:rsidRPr="00534938" w:rsidRDefault="00F54474" w:rsidP="00F54474">
            <w:pPr>
              <w:jc w:val="both"/>
              <w:rPr>
                <w:i/>
                <w:u w:val="single"/>
              </w:rPr>
            </w:pPr>
            <w:r w:rsidRPr="00534938">
              <w:rPr>
                <w:rFonts w:eastAsiaTheme="minorHAnsi"/>
                <w:lang w:eastAsia="en-US"/>
              </w:rPr>
              <w:t>характера;</w:t>
            </w:r>
          </w:p>
        </w:tc>
      </w:tr>
      <w:tr w:rsidR="00A51F04" w:rsidRPr="00534938" w:rsidTr="00E77FC7">
        <w:trPr>
          <w:trHeight w:val="326"/>
        </w:trPr>
        <w:tc>
          <w:tcPr>
            <w:tcW w:w="710" w:type="dxa"/>
          </w:tcPr>
          <w:p w:rsidR="00A51F04" w:rsidRPr="00534938" w:rsidRDefault="00A51F04" w:rsidP="00A23063">
            <w:pPr>
              <w:ind w:right="94"/>
              <w:jc w:val="center"/>
            </w:pPr>
            <w:r w:rsidRPr="00534938">
              <w:lastRenderedPageBreak/>
              <w:t>7</w:t>
            </w:r>
          </w:p>
        </w:tc>
        <w:tc>
          <w:tcPr>
            <w:tcW w:w="850" w:type="dxa"/>
          </w:tcPr>
          <w:p w:rsidR="00A51F04" w:rsidRPr="00534938" w:rsidRDefault="00A51F04" w:rsidP="00A23063">
            <w:pPr>
              <w:ind w:right="94"/>
              <w:jc w:val="center"/>
            </w:pPr>
            <w:r w:rsidRPr="00534938">
              <w:t>15.09-19.09</w:t>
            </w:r>
          </w:p>
        </w:tc>
        <w:tc>
          <w:tcPr>
            <w:tcW w:w="1668" w:type="dxa"/>
          </w:tcPr>
          <w:p w:rsidR="00A51F04" w:rsidRPr="00534938" w:rsidRDefault="00A51F04" w:rsidP="00A51F04">
            <w:pPr>
              <w:suppressAutoHyphens w:val="0"/>
              <w:autoSpaceDE w:val="0"/>
              <w:autoSpaceDN w:val="0"/>
              <w:adjustRightInd w:val="0"/>
              <w:rPr>
                <w:rFonts w:eastAsiaTheme="minorHAnsi"/>
                <w:lang w:eastAsia="en-US"/>
              </w:rPr>
            </w:pPr>
            <w:r w:rsidRPr="00534938">
              <w:rPr>
                <w:rFonts w:eastAsiaTheme="minorHAnsi"/>
                <w:lang w:eastAsia="en-US"/>
              </w:rPr>
              <w:t>Литературная</w:t>
            </w:r>
          </w:p>
          <w:p w:rsidR="00A51F04" w:rsidRPr="00534938" w:rsidRDefault="00A51F04" w:rsidP="00A51F04">
            <w:pPr>
              <w:ind w:right="49"/>
              <w:jc w:val="both"/>
            </w:pPr>
            <w:r w:rsidRPr="00534938">
              <w:rPr>
                <w:rFonts w:eastAsiaTheme="minorHAnsi"/>
                <w:lang w:eastAsia="en-US"/>
              </w:rPr>
              <w:t>викторина по теме «Пословицы и поговорки»</w:t>
            </w:r>
          </w:p>
        </w:tc>
        <w:tc>
          <w:tcPr>
            <w:tcW w:w="2018" w:type="dxa"/>
          </w:tcPr>
          <w:p w:rsidR="00A51F04" w:rsidRPr="00534938" w:rsidRDefault="00A51F04" w:rsidP="00A51F04">
            <w:pPr>
              <w:suppressAutoHyphens w:val="0"/>
              <w:autoSpaceDE w:val="0"/>
              <w:autoSpaceDN w:val="0"/>
              <w:adjustRightInd w:val="0"/>
              <w:rPr>
                <w:rFonts w:eastAsiaTheme="minorHAnsi"/>
                <w:lang w:eastAsia="en-US"/>
              </w:rPr>
            </w:pPr>
            <w:proofErr w:type="spellStart"/>
            <w:r w:rsidRPr="00534938">
              <w:rPr>
                <w:rFonts w:eastAsiaTheme="minorHAnsi"/>
                <w:lang w:eastAsia="en-US"/>
              </w:rPr>
              <w:t>Конструировани</w:t>
            </w:r>
            <w:proofErr w:type="spellEnd"/>
          </w:p>
          <w:p w:rsidR="00A51F04" w:rsidRPr="00534938" w:rsidRDefault="00A51F04" w:rsidP="00A51F04">
            <w:pPr>
              <w:suppressAutoHyphens w:val="0"/>
              <w:autoSpaceDE w:val="0"/>
              <w:autoSpaceDN w:val="0"/>
              <w:adjustRightInd w:val="0"/>
              <w:rPr>
                <w:rFonts w:eastAsiaTheme="minorHAnsi"/>
                <w:lang w:eastAsia="en-US"/>
              </w:rPr>
            </w:pPr>
            <w:r w:rsidRPr="00534938">
              <w:rPr>
                <w:rFonts w:eastAsiaTheme="minorHAnsi"/>
                <w:lang w:eastAsia="en-US"/>
              </w:rPr>
              <w:t>е пословиц,</w:t>
            </w:r>
          </w:p>
          <w:p w:rsidR="00A51F04" w:rsidRPr="00534938" w:rsidRDefault="00A51F04" w:rsidP="00A51F04">
            <w:pPr>
              <w:suppressAutoHyphens w:val="0"/>
              <w:autoSpaceDE w:val="0"/>
              <w:autoSpaceDN w:val="0"/>
              <w:adjustRightInd w:val="0"/>
              <w:rPr>
                <w:rFonts w:eastAsiaTheme="minorHAnsi"/>
                <w:lang w:eastAsia="en-US"/>
              </w:rPr>
            </w:pPr>
            <w:r w:rsidRPr="00534938">
              <w:rPr>
                <w:rFonts w:eastAsiaTheme="minorHAnsi"/>
                <w:lang w:eastAsia="en-US"/>
              </w:rPr>
              <w:t>составление</w:t>
            </w:r>
          </w:p>
          <w:p w:rsidR="00A51F04" w:rsidRPr="00534938" w:rsidRDefault="00A51F04" w:rsidP="00A51F04">
            <w:pPr>
              <w:suppressAutoHyphens w:val="0"/>
              <w:autoSpaceDE w:val="0"/>
              <w:autoSpaceDN w:val="0"/>
              <w:adjustRightInd w:val="0"/>
              <w:rPr>
                <w:rFonts w:eastAsiaTheme="minorHAnsi"/>
                <w:lang w:eastAsia="en-US"/>
              </w:rPr>
            </w:pPr>
            <w:r w:rsidRPr="00534938">
              <w:rPr>
                <w:rFonts w:eastAsiaTheme="minorHAnsi"/>
                <w:lang w:eastAsia="en-US"/>
              </w:rPr>
              <w:t>толкований,</w:t>
            </w:r>
          </w:p>
          <w:p w:rsidR="00A51F04" w:rsidRPr="00534938" w:rsidRDefault="00A51F04" w:rsidP="00A51F04">
            <w:pPr>
              <w:suppressAutoHyphens w:val="0"/>
              <w:autoSpaceDE w:val="0"/>
              <w:autoSpaceDN w:val="0"/>
              <w:adjustRightInd w:val="0"/>
              <w:rPr>
                <w:rFonts w:eastAsiaTheme="minorHAnsi"/>
                <w:lang w:eastAsia="en-US"/>
              </w:rPr>
            </w:pPr>
            <w:r w:rsidRPr="00534938">
              <w:rPr>
                <w:rFonts w:eastAsiaTheme="minorHAnsi"/>
                <w:lang w:eastAsia="en-US"/>
              </w:rPr>
              <w:t xml:space="preserve">ответы </w:t>
            </w:r>
            <w:proofErr w:type="gramStart"/>
            <w:r w:rsidRPr="00534938">
              <w:rPr>
                <w:rFonts w:eastAsiaTheme="minorHAnsi"/>
                <w:lang w:eastAsia="en-US"/>
              </w:rPr>
              <w:t>на</w:t>
            </w:r>
            <w:proofErr w:type="gramEnd"/>
          </w:p>
          <w:p w:rsidR="00A51F04" w:rsidRPr="00534938" w:rsidRDefault="00A51F04" w:rsidP="00A51F04">
            <w:pPr>
              <w:suppressAutoHyphens w:val="0"/>
              <w:autoSpaceDE w:val="0"/>
              <w:autoSpaceDN w:val="0"/>
              <w:adjustRightInd w:val="0"/>
              <w:rPr>
                <w:rFonts w:eastAsiaTheme="minorHAnsi"/>
                <w:lang w:eastAsia="en-US"/>
              </w:rPr>
            </w:pPr>
            <w:r w:rsidRPr="00534938">
              <w:rPr>
                <w:rFonts w:eastAsiaTheme="minorHAnsi"/>
                <w:lang w:eastAsia="en-US"/>
              </w:rPr>
              <w:t>вопросы, защита</w:t>
            </w:r>
          </w:p>
          <w:p w:rsidR="00A51F04" w:rsidRPr="00534938" w:rsidRDefault="00A51F04" w:rsidP="00A51F04">
            <w:pPr>
              <w:suppressAutoHyphens w:val="0"/>
              <w:autoSpaceDE w:val="0"/>
              <w:autoSpaceDN w:val="0"/>
              <w:adjustRightInd w:val="0"/>
              <w:rPr>
                <w:rFonts w:eastAsiaTheme="minorHAnsi"/>
                <w:lang w:eastAsia="en-US"/>
              </w:rPr>
            </w:pPr>
            <w:r w:rsidRPr="00534938">
              <w:rPr>
                <w:rFonts w:eastAsiaTheme="minorHAnsi"/>
                <w:lang w:eastAsia="en-US"/>
              </w:rPr>
              <w:t>иллюстраций</w:t>
            </w:r>
          </w:p>
        </w:tc>
        <w:tc>
          <w:tcPr>
            <w:tcW w:w="2126" w:type="dxa"/>
          </w:tcPr>
          <w:p w:rsidR="00A51F04" w:rsidRPr="00534938" w:rsidRDefault="00A51F04" w:rsidP="00732BD9"/>
        </w:tc>
        <w:tc>
          <w:tcPr>
            <w:tcW w:w="2835" w:type="dxa"/>
          </w:tcPr>
          <w:p w:rsidR="00CC6A59" w:rsidRPr="00534938" w:rsidRDefault="00CC6A59" w:rsidP="00CC6A59">
            <w:pPr>
              <w:suppressAutoHyphens w:val="0"/>
              <w:autoSpaceDE w:val="0"/>
              <w:autoSpaceDN w:val="0"/>
              <w:adjustRightInd w:val="0"/>
              <w:rPr>
                <w:rFonts w:eastAsiaTheme="minorHAnsi"/>
                <w:lang w:eastAsia="en-US"/>
              </w:rPr>
            </w:pPr>
            <w:proofErr w:type="gramStart"/>
            <w:r w:rsidRPr="00534938">
              <w:rPr>
                <w:rFonts w:eastAsiaTheme="minorHAnsi"/>
                <w:i/>
                <w:iCs/>
                <w:lang w:eastAsia="en-US"/>
              </w:rPr>
              <w:t>Предметные</w:t>
            </w:r>
            <w:proofErr w:type="gramEnd"/>
            <w:r w:rsidRPr="00534938">
              <w:rPr>
                <w:rFonts w:eastAsiaTheme="minorHAnsi"/>
                <w:i/>
                <w:iCs/>
                <w:lang w:eastAsia="en-US"/>
              </w:rPr>
              <w:t xml:space="preserve">: </w:t>
            </w:r>
            <w:r w:rsidRPr="00534938">
              <w:rPr>
                <w:rFonts w:eastAsiaTheme="minorHAnsi"/>
                <w:lang w:eastAsia="en-US"/>
              </w:rPr>
              <w:t>умение создавать устные монологические</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высказывания разного типа; вести диалог; понимание связи</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фольклорных произведений с эпохой их написания, выявление</w:t>
            </w:r>
          </w:p>
          <w:p w:rsidR="00CC6A59" w:rsidRPr="00534938" w:rsidRDefault="00CC6A59" w:rsidP="00CC6A59">
            <w:pPr>
              <w:suppressAutoHyphens w:val="0"/>
              <w:autoSpaceDE w:val="0"/>
              <w:autoSpaceDN w:val="0"/>
              <w:adjustRightInd w:val="0"/>
              <w:rPr>
                <w:rFonts w:eastAsiaTheme="minorHAnsi"/>
                <w:lang w:eastAsia="en-US"/>
              </w:rPr>
            </w:pPr>
            <w:proofErr w:type="gramStart"/>
            <w:r w:rsidRPr="00534938">
              <w:rPr>
                <w:rFonts w:eastAsiaTheme="minorHAnsi"/>
                <w:lang w:eastAsia="en-US"/>
              </w:rPr>
              <w:t>заложенных в них вневременных, непреходящих нравственных</w:t>
            </w:r>
            <w:proofErr w:type="gramEnd"/>
          </w:p>
          <w:p w:rsidR="00A51F04" w:rsidRPr="00534938" w:rsidRDefault="00CC6A59" w:rsidP="00CC6A59">
            <w:pPr>
              <w:suppressAutoHyphens w:val="0"/>
              <w:autoSpaceDE w:val="0"/>
              <w:autoSpaceDN w:val="0"/>
              <w:adjustRightInd w:val="0"/>
              <w:rPr>
                <w:rFonts w:eastAsiaTheme="minorHAnsi"/>
                <w:i/>
                <w:iCs/>
                <w:lang w:eastAsia="en-US"/>
              </w:rPr>
            </w:pPr>
            <w:r w:rsidRPr="00534938">
              <w:rPr>
                <w:rFonts w:eastAsiaTheme="minorHAnsi"/>
                <w:lang w:eastAsia="en-US"/>
              </w:rPr>
              <w:t>ценностей и их современного звучания.</w:t>
            </w:r>
          </w:p>
        </w:tc>
        <w:tc>
          <w:tcPr>
            <w:tcW w:w="3544" w:type="dxa"/>
            <w:gridSpan w:val="2"/>
          </w:tcPr>
          <w:p w:rsidR="00CC6A59" w:rsidRPr="00534938" w:rsidRDefault="00CC6A59" w:rsidP="00CC6A59">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 xml:space="preserve">- умение организовывать учебное сотрудничество и </w:t>
            </w:r>
            <w:proofErr w:type="gramStart"/>
            <w:r w:rsidRPr="00534938">
              <w:rPr>
                <w:rFonts w:eastAsiaTheme="minorHAnsi"/>
                <w:lang w:eastAsia="en-US"/>
              </w:rPr>
              <w:t>совместную</w:t>
            </w:r>
            <w:proofErr w:type="gramEnd"/>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деятельность с учителем и сверстниками; работать индивидуально</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и в группах; осознание значимости чтения и изучения литературы</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 xml:space="preserve">для своего дальнейшего развития; формирование потребности </w:t>
            </w:r>
            <w:proofErr w:type="gramStart"/>
            <w:r w:rsidRPr="00534938">
              <w:rPr>
                <w:rFonts w:eastAsiaTheme="minorHAnsi"/>
                <w:lang w:eastAsia="en-US"/>
              </w:rPr>
              <w:t>в</w:t>
            </w:r>
            <w:proofErr w:type="gramEnd"/>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 xml:space="preserve">систематическом </w:t>
            </w:r>
            <w:proofErr w:type="gramStart"/>
            <w:r w:rsidRPr="00534938">
              <w:rPr>
                <w:rFonts w:eastAsiaTheme="minorHAnsi"/>
                <w:lang w:eastAsia="en-US"/>
              </w:rPr>
              <w:t>чтении</w:t>
            </w:r>
            <w:proofErr w:type="gramEnd"/>
            <w:r w:rsidRPr="00534938">
              <w:rPr>
                <w:rFonts w:eastAsiaTheme="minorHAnsi"/>
                <w:lang w:eastAsia="en-US"/>
              </w:rPr>
              <w:t xml:space="preserve"> как средстве познания мира и себя в этом</w:t>
            </w:r>
          </w:p>
          <w:p w:rsidR="00CC6A59" w:rsidRPr="00534938" w:rsidRDefault="00CC6A59" w:rsidP="00CC6A59">
            <w:pPr>
              <w:suppressAutoHyphens w:val="0"/>
              <w:autoSpaceDE w:val="0"/>
              <w:autoSpaceDN w:val="0"/>
              <w:adjustRightInd w:val="0"/>
              <w:rPr>
                <w:rFonts w:eastAsiaTheme="minorHAnsi"/>
                <w:lang w:eastAsia="en-US"/>
              </w:rPr>
            </w:pPr>
            <w:proofErr w:type="gramStart"/>
            <w:r w:rsidRPr="00534938">
              <w:rPr>
                <w:rFonts w:eastAsiaTheme="minorHAnsi"/>
                <w:lang w:eastAsia="en-US"/>
              </w:rPr>
              <w:t>мире</w:t>
            </w:r>
            <w:proofErr w:type="gramEnd"/>
            <w:r w:rsidRPr="00534938">
              <w:rPr>
                <w:rFonts w:eastAsiaTheme="minorHAnsi"/>
                <w:lang w:eastAsia="en-US"/>
              </w:rPr>
              <w:t>, гармонизации отношений человека и общества,</w:t>
            </w:r>
          </w:p>
          <w:p w:rsidR="00A51F04" w:rsidRPr="00534938" w:rsidRDefault="00CC6A59" w:rsidP="00CC6A59">
            <w:pPr>
              <w:suppressAutoHyphens w:val="0"/>
              <w:autoSpaceDE w:val="0"/>
              <w:autoSpaceDN w:val="0"/>
              <w:adjustRightInd w:val="0"/>
              <w:rPr>
                <w:rFonts w:eastAsiaTheme="minorHAnsi"/>
                <w:i/>
                <w:iCs/>
                <w:lang w:eastAsia="en-US"/>
              </w:rPr>
            </w:pPr>
            <w:r w:rsidRPr="00534938">
              <w:rPr>
                <w:rFonts w:eastAsiaTheme="minorHAnsi"/>
                <w:lang w:eastAsia="en-US"/>
              </w:rPr>
              <w:t>многоаспектного диалога;</w:t>
            </w:r>
          </w:p>
        </w:tc>
        <w:tc>
          <w:tcPr>
            <w:tcW w:w="2268" w:type="dxa"/>
          </w:tcPr>
          <w:p w:rsidR="00CC6A59" w:rsidRPr="00534938" w:rsidRDefault="00CC6A59" w:rsidP="00CC6A59">
            <w:pPr>
              <w:suppressAutoHyphens w:val="0"/>
              <w:autoSpaceDE w:val="0"/>
              <w:autoSpaceDN w:val="0"/>
              <w:adjustRightInd w:val="0"/>
              <w:rPr>
                <w:rFonts w:eastAsiaTheme="minorHAnsi"/>
                <w:lang w:eastAsia="en-US"/>
              </w:rPr>
            </w:pPr>
            <w:proofErr w:type="gramStart"/>
            <w:r w:rsidRPr="00534938">
              <w:rPr>
                <w:rFonts w:eastAsiaTheme="minorHAnsi"/>
                <w:i/>
                <w:iCs/>
                <w:lang w:eastAsia="en-US"/>
              </w:rPr>
              <w:t>Личностные</w:t>
            </w:r>
            <w:proofErr w:type="gramEnd"/>
            <w:r w:rsidRPr="00534938">
              <w:rPr>
                <w:rFonts w:eastAsiaTheme="minorHAnsi"/>
                <w:i/>
                <w:iCs/>
                <w:lang w:eastAsia="en-US"/>
              </w:rPr>
              <w:t xml:space="preserve">: </w:t>
            </w:r>
            <w:r w:rsidRPr="00534938">
              <w:rPr>
                <w:rFonts w:eastAsiaTheme="minorHAnsi"/>
                <w:lang w:eastAsia="en-US"/>
              </w:rPr>
              <w:t>формирование осознанного, уважительного и</w:t>
            </w:r>
          </w:p>
          <w:p w:rsidR="00A51F04" w:rsidRPr="00534938" w:rsidRDefault="00CC6A59" w:rsidP="00CC6A59">
            <w:pPr>
              <w:suppressAutoHyphens w:val="0"/>
              <w:autoSpaceDE w:val="0"/>
              <w:autoSpaceDN w:val="0"/>
              <w:adjustRightInd w:val="0"/>
              <w:rPr>
                <w:rFonts w:eastAsiaTheme="minorHAnsi"/>
                <w:i/>
                <w:iCs/>
                <w:lang w:eastAsia="en-US"/>
              </w:rPr>
            </w:pPr>
            <w:r w:rsidRPr="00534938">
              <w:rPr>
                <w:rFonts w:eastAsiaTheme="minorHAnsi"/>
                <w:lang w:eastAsia="en-US"/>
              </w:rPr>
              <w:t>доброжелательного отношения к другому человеку, его мнению;</w:t>
            </w:r>
          </w:p>
        </w:tc>
      </w:tr>
      <w:tr w:rsidR="002C2B8A" w:rsidRPr="00534938" w:rsidTr="00E77FC7">
        <w:trPr>
          <w:trHeight w:val="326"/>
        </w:trPr>
        <w:tc>
          <w:tcPr>
            <w:tcW w:w="710" w:type="dxa"/>
          </w:tcPr>
          <w:p w:rsidR="002C2B8A" w:rsidRPr="00534938" w:rsidRDefault="00A51F04" w:rsidP="00A23063">
            <w:pPr>
              <w:ind w:right="94"/>
              <w:jc w:val="center"/>
            </w:pPr>
            <w:r w:rsidRPr="00534938">
              <w:t>8</w:t>
            </w:r>
          </w:p>
        </w:tc>
        <w:tc>
          <w:tcPr>
            <w:tcW w:w="850" w:type="dxa"/>
          </w:tcPr>
          <w:p w:rsidR="002C2B8A" w:rsidRPr="00534938" w:rsidRDefault="00A51F04" w:rsidP="00A23063">
            <w:pPr>
              <w:ind w:right="94"/>
              <w:jc w:val="center"/>
            </w:pPr>
            <w:r w:rsidRPr="00534938">
              <w:t>16.09-19.09</w:t>
            </w:r>
          </w:p>
        </w:tc>
        <w:tc>
          <w:tcPr>
            <w:tcW w:w="1668" w:type="dxa"/>
          </w:tcPr>
          <w:p w:rsidR="002C2B8A" w:rsidRPr="00534938" w:rsidRDefault="002C2B8A" w:rsidP="00A23063">
            <w:pPr>
              <w:ind w:right="49"/>
              <w:jc w:val="both"/>
              <w:rPr>
                <w:i/>
              </w:rPr>
            </w:pPr>
            <w:r w:rsidRPr="00534938">
              <w:rPr>
                <w:lang w:eastAsia="en-US"/>
              </w:rPr>
              <w:t>Сказка. «Царевна-лягушка». Подготовка к мини-проекту.</w:t>
            </w:r>
          </w:p>
        </w:tc>
        <w:tc>
          <w:tcPr>
            <w:tcW w:w="2018" w:type="dxa"/>
          </w:tcPr>
          <w:p w:rsidR="002C2B8A" w:rsidRPr="00534938" w:rsidRDefault="002C2B8A" w:rsidP="00A23063">
            <w:pPr>
              <w:ind w:right="-2"/>
              <w:jc w:val="both"/>
            </w:pPr>
            <w:r w:rsidRPr="00534938">
              <w:t>Составление плана, таблицы, лексическая работа, пересказ, работа над мини-проектом</w:t>
            </w:r>
          </w:p>
        </w:tc>
        <w:tc>
          <w:tcPr>
            <w:tcW w:w="2126" w:type="dxa"/>
          </w:tcPr>
          <w:p w:rsidR="002C2B8A" w:rsidRPr="00534938" w:rsidRDefault="002C2B8A" w:rsidP="00A23063">
            <w:pPr>
              <w:jc w:val="both"/>
              <w:rPr>
                <w:i/>
                <w:u w:val="single"/>
              </w:rPr>
            </w:pPr>
            <w:r w:rsidRPr="00534938">
              <w:t>фольклор, его жанры Зачин, концовка, сюжет, устойчивые эпитеты</w:t>
            </w:r>
          </w:p>
        </w:tc>
        <w:tc>
          <w:tcPr>
            <w:tcW w:w="2835" w:type="dxa"/>
          </w:tcPr>
          <w:p w:rsidR="002C2B8A" w:rsidRPr="00534938" w:rsidRDefault="002C2B8A" w:rsidP="00A23063">
            <w:pPr>
              <w:jc w:val="both"/>
              <w:rPr>
                <w:lang w:eastAsia="en-US"/>
              </w:rPr>
            </w:pPr>
            <w:proofErr w:type="spellStart"/>
            <w:r w:rsidRPr="00534938">
              <w:rPr>
                <w:i/>
                <w:u w:val="single"/>
              </w:rPr>
              <w:t>Предметные</w:t>
            </w:r>
            <w:proofErr w:type="gramStart"/>
            <w:r w:rsidRPr="00534938">
              <w:rPr>
                <w:i/>
                <w:u w:val="single"/>
              </w:rPr>
              <w:t>:</w:t>
            </w:r>
            <w:r w:rsidRPr="00534938">
              <w:t>п</w:t>
            </w:r>
            <w:proofErr w:type="gramEnd"/>
            <w:r w:rsidRPr="00534938">
              <w:t>онимание</w:t>
            </w:r>
            <w:proofErr w:type="spellEnd"/>
            <w:r w:rsidRPr="00534938">
              <w:t xml:space="preserve"> ключевых проблем изученных произведений русского фольклора; владение литературоведческими терминами «сказка», «типы сказок», «образы животных», «образ-пейзаж», «композиция волшебной сказки»; определение в произведении элементов сюжета, композиции, изобразительно-выразительных средств языка.</w:t>
            </w:r>
          </w:p>
        </w:tc>
        <w:tc>
          <w:tcPr>
            <w:tcW w:w="3544" w:type="dxa"/>
            <w:gridSpan w:val="2"/>
          </w:tcPr>
          <w:p w:rsidR="002C2B8A" w:rsidRPr="00534938" w:rsidRDefault="002C2B8A" w:rsidP="00A23063">
            <w:pPr>
              <w:jc w:val="both"/>
              <w:rPr>
                <w:i/>
                <w:u w:val="single"/>
              </w:rPr>
            </w:pPr>
            <w:proofErr w:type="spellStart"/>
            <w:r w:rsidRPr="00534938">
              <w:rPr>
                <w:i/>
                <w:u w:val="single"/>
              </w:rPr>
              <w:t>Метапредметные</w:t>
            </w:r>
            <w:proofErr w:type="spellEnd"/>
            <w:r w:rsidRPr="00534938">
              <w:rPr>
                <w:i/>
                <w:u w:val="single"/>
              </w:rPr>
              <w:t>:</w:t>
            </w:r>
          </w:p>
          <w:p w:rsidR="002C2B8A" w:rsidRPr="00534938" w:rsidRDefault="002C2B8A" w:rsidP="00A23063">
            <w:pPr>
              <w:jc w:val="both"/>
            </w:pPr>
            <w:r w:rsidRPr="00534938">
              <w:t>-умение организовывать учебное сотрудничество и совместную деятельность с учителем и сверстниками; работать индивидуально и в группах; определение в произведении элементов сюжета, композиции, изобразительно-выразительных средств языка, понимание их роли в раскрытии идейно-художественного содержания произведения (элементы филологического анализа);</w:t>
            </w:r>
          </w:p>
          <w:p w:rsidR="002C2B8A" w:rsidRPr="00534938" w:rsidRDefault="002C2B8A" w:rsidP="00A23063">
            <w:pPr>
              <w:tabs>
                <w:tab w:val="left" w:pos="876"/>
              </w:tabs>
              <w:ind w:right="68"/>
              <w:jc w:val="center"/>
              <w:rPr>
                <w:b/>
              </w:rPr>
            </w:pPr>
          </w:p>
        </w:tc>
        <w:tc>
          <w:tcPr>
            <w:tcW w:w="2268" w:type="dxa"/>
          </w:tcPr>
          <w:p w:rsidR="002C2B8A" w:rsidRPr="00534938" w:rsidRDefault="002C2B8A" w:rsidP="00A23063">
            <w:pPr>
              <w:jc w:val="both"/>
              <w:rPr>
                <w:i/>
                <w:u w:val="single"/>
              </w:rPr>
            </w:pPr>
            <w:proofErr w:type="spellStart"/>
            <w:r w:rsidRPr="00534938">
              <w:rPr>
                <w:i/>
                <w:u w:val="single"/>
              </w:rPr>
              <w:t>Личностные</w:t>
            </w:r>
            <w:proofErr w:type="gramStart"/>
            <w:r w:rsidRPr="00534938">
              <w:rPr>
                <w:i/>
                <w:u w:val="single"/>
              </w:rPr>
              <w:t>:</w:t>
            </w:r>
            <w:r w:rsidRPr="00534938">
              <w:t>ф</w:t>
            </w:r>
            <w:proofErr w:type="gramEnd"/>
            <w:r w:rsidRPr="00534938">
              <w:t>ормирование</w:t>
            </w:r>
            <w:proofErr w:type="spellEnd"/>
            <w:r w:rsidRPr="00534938">
              <w:t xml:space="preserve"> представлений об эстетических ценностях гуманизма, о красоте внешней и внутренней, справедливости, счастье настоящих людских отношений, не омраченных помыслами о знатности и богатстве, о необходимости </w:t>
            </w:r>
            <w:r w:rsidRPr="00534938">
              <w:lastRenderedPageBreak/>
              <w:t>обретения существования, достойного душевных качеств человека, о торжестве справедливости; развитие морального осознания и компетентности в решении моральных проблем;</w:t>
            </w:r>
          </w:p>
          <w:p w:rsidR="002C2B8A" w:rsidRPr="00534938" w:rsidRDefault="002C2B8A" w:rsidP="00A23063">
            <w:pPr>
              <w:pStyle w:val="13"/>
              <w:jc w:val="both"/>
              <w:rPr>
                <w:rFonts w:ascii="Times New Roman" w:hAnsi="Times New Roman"/>
                <w:sz w:val="24"/>
                <w:szCs w:val="24"/>
              </w:rPr>
            </w:pPr>
          </w:p>
        </w:tc>
      </w:tr>
      <w:tr w:rsidR="002C2B8A" w:rsidRPr="00534938" w:rsidTr="00E77FC7">
        <w:trPr>
          <w:trHeight w:val="326"/>
        </w:trPr>
        <w:tc>
          <w:tcPr>
            <w:tcW w:w="710" w:type="dxa"/>
          </w:tcPr>
          <w:p w:rsidR="002C2B8A" w:rsidRPr="00534938" w:rsidRDefault="00A51F04" w:rsidP="00A23063">
            <w:pPr>
              <w:ind w:right="94"/>
              <w:jc w:val="center"/>
            </w:pPr>
            <w:r w:rsidRPr="00534938">
              <w:lastRenderedPageBreak/>
              <w:t>9</w:t>
            </w:r>
          </w:p>
        </w:tc>
        <w:tc>
          <w:tcPr>
            <w:tcW w:w="850" w:type="dxa"/>
          </w:tcPr>
          <w:p w:rsidR="002C2B8A" w:rsidRPr="00534938" w:rsidRDefault="00A51F04" w:rsidP="00A23063">
            <w:pPr>
              <w:ind w:right="94"/>
              <w:jc w:val="center"/>
            </w:pPr>
            <w:r w:rsidRPr="00534938">
              <w:t>18.09-19</w:t>
            </w:r>
            <w:r w:rsidR="00D97DE7" w:rsidRPr="00534938">
              <w:t>.09</w:t>
            </w:r>
          </w:p>
        </w:tc>
        <w:tc>
          <w:tcPr>
            <w:tcW w:w="1668" w:type="dxa"/>
          </w:tcPr>
          <w:p w:rsidR="002C2B8A" w:rsidRPr="00534938" w:rsidRDefault="002C2B8A" w:rsidP="004D1453">
            <w:pPr>
              <w:ind w:right="49"/>
              <w:jc w:val="both"/>
              <w:rPr>
                <w:lang w:eastAsia="en-US"/>
              </w:rPr>
            </w:pPr>
            <w:r w:rsidRPr="00534938">
              <w:rPr>
                <w:lang w:eastAsia="en-US"/>
              </w:rPr>
              <w:t>Сюжет и реальная основа в бытовой сказке «Чего на свете не бывает?».</w:t>
            </w:r>
          </w:p>
        </w:tc>
        <w:tc>
          <w:tcPr>
            <w:tcW w:w="2018" w:type="dxa"/>
          </w:tcPr>
          <w:p w:rsidR="002C2B8A" w:rsidRPr="00534938" w:rsidRDefault="002C2B8A" w:rsidP="00A23063">
            <w:pPr>
              <w:ind w:right="-2"/>
              <w:jc w:val="both"/>
            </w:pPr>
            <w:r w:rsidRPr="00534938">
              <w:t>Пересказ, составление таблицы, работа над мини-проектом, иллюстрирование</w:t>
            </w:r>
          </w:p>
        </w:tc>
        <w:tc>
          <w:tcPr>
            <w:tcW w:w="2126" w:type="dxa"/>
          </w:tcPr>
          <w:p w:rsidR="002C2B8A" w:rsidRPr="00534938" w:rsidRDefault="002C2B8A" w:rsidP="00732BD9">
            <w:r w:rsidRPr="00534938">
              <w:t>Зачин, концовка, сюжет, устойчивые эпитеты</w:t>
            </w:r>
          </w:p>
          <w:p w:rsidR="002C2B8A" w:rsidRPr="00534938" w:rsidRDefault="002C2B8A" w:rsidP="00732BD9">
            <w:pPr>
              <w:jc w:val="both"/>
            </w:pPr>
            <w:r w:rsidRPr="00534938">
              <w:t>Сказочные формулы</w:t>
            </w:r>
          </w:p>
        </w:tc>
        <w:tc>
          <w:tcPr>
            <w:tcW w:w="2835" w:type="dxa"/>
          </w:tcPr>
          <w:p w:rsidR="002C2B8A" w:rsidRPr="00534938" w:rsidRDefault="002C2B8A" w:rsidP="00A23063">
            <w:pPr>
              <w:jc w:val="both"/>
              <w:rPr>
                <w:i/>
                <w:u w:val="single"/>
              </w:rPr>
            </w:pPr>
            <w:r w:rsidRPr="00534938">
              <w:rPr>
                <w:i/>
                <w:u w:val="single"/>
              </w:rPr>
              <w:t>Предметные:</w:t>
            </w:r>
          </w:p>
          <w:p w:rsidR="002C2B8A" w:rsidRPr="00534938" w:rsidRDefault="002C2B8A" w:rsidP="00A23063">
            <w:pPr>
              <w:jc w:val="both"/>
              <w:rPr>
                <w:lang w:eastAsia="en-US"/>
              </w:rPr>
            </w:pPr>
            <w:r w:rsidRPr="00534938">
              <w:t>- умение  выявлять характерные для сказок художественные приемы; формировать  умение высказывать мнение о  проблематике фольклорных текстов как основе развития представлений о нравственном идеале своего народа.</w:t>
            </w:r>
          </w:p>
        </w:tc>
        <w:tc>
          <w:tcPr>
            <w:tcW w:w="3544" w:type="dxa"/>
            <w:gridSpan w:val="2"/>
          </w:tcPr>
          <w:p w:rsidR="002C2B8A" w:rsidRPr="00534938" w:rsidRDefault="002C2B8A" w:rsidP="00A23063">
            <w:pPr>
              <w:jc w:val="both"/>
              <w:rPr>
                <w:i/>
                <w:u w:val="single"/>
              </w:rPr>
            </w:pPr>
            <w:proofErr w:type="spellStart"/>
            <w:r w:rsidRPr="00534938">
              <w:rPr>
                <w:i/>
                <w:u w:val="single"/>
              </w:rPr>
              <w:t>Метапредметные</w:t>
            </w:r>
            <w:proofErr w:type="spellEnd"/>
            <w:r w:rsidRPr="00534938">
              <w:rPr>
                <w:i/>
                <w:u w:val="single"/>
              </w:rPr>
              <w:t>:</w:t>
            </w:r>
          </w:p>
          <w:p w:rsidR="002C2B8A" w:rsidRPr="00534938" w:rsidRDefault="002C2B8A" w:rsidP="00A23063">
            <w:pPr>
              <w:jc w:val="both"/>
            </w:pPr>
            <w:r w:rsidRPr="00534938">
              <w:t>- умение перерабатывать и преобразовывать информацию из одной формы в другую (составлять план, таблицу, схему); излагать содержание прочитанного (прослушанного) текста подробно, сжато, выборочно;</w:t>
            </w:r>
          </w:p>
          <w:p w:rsidR="002C2B8A" w:rsidRPr="00534938" w:rsidRDefault="002C2B8A" w:rsidP="00A23063">
            <w:pPr>
              <w:tabs>
                <w:tab w:val="left" w:pos="876"/>
              </w:tabs>
              <w:ind w:right="68"/>
              <w:jc w:val="center"/>
              <w:rPr>
                <w:b/>
              </w:rPr>
            </w:pPr>
          </w:p>
        </w:tc>
        <w:tc>
          <w:tcPr>
            <w:tcW w:w="2268" w:type="dxa"/>
          </w:tcPr>
          <w:p w:rsidR="002C2B8A" w:rsidRPr="00534938" w:rsidRDefault="002C2B8A" w:rsidP="00A23063">
            <w:pPr>
              <w:jc w:val="both"/>
              <w:rPr>
                <w:i/>
                <w:u w:val="single"/>
              </w:rPr>
            </w:pPr>
            <w:r w:rsidRPr="00534938">
              <w:rPr>
                <w:i/>
                <w:u w:val="single"/>
              </w:rPr>
              <w:t>Личностные:</w:t>
            </w:r>
          </w:p>
          <w:p w:rsidR="002C2B8A" w:rsidRPr="00534938" w:rsidRDefault="002C2B8A" w:rsidP="00A23063">
            <w:pPr>
              <w:jc w:val="both"/>
            </w:pPr>
            <w:r w:rsidRPr="00534938">
              <w:t xml:space="preserve">- умение чувствовать красоту и выразительность </w:t>
            </w:r>
          </w:p>
          <w:p w:rsidR="002C2B8A" w:rsidRPr="00534938" w:rsidRDefault="002C2B8A" w:rsidP="00A23063">
            <w:pPr>
              <w:jc w:val="both"/>
            </w:pPr>
            <w:r w:rsidRPr="00534938">
              <w:t xml:space="preserve">речи, стремиться к совершенствованию собственной речи; самостоятельно </w:t>
            </w:r>
            <w:proofErr w:type="spellStart"/>
            <w:proofErr w:type="gramStart"/>
            <w:r w:rsidRPr="00534938">
              <w:t>формули-ровать</w:t>
            </w:r>
            <w:proofErr w:type="spellEnd"/>
            <w:proofErr w:type="gramEnd"/>
            <w:r w:rsidRPr="00534938">
              <w:t xml:space="preserve"> проблему (тему) и цели урока;</w:t>
            </w:r>
          </w:p>
          <w:p w:rsidR="002C2B8A" w:rsidRPr="00534938" w:rsidRDefault="002C2B8A" w:rsidP="00A23063">
            <w:pPr>
              <w:pStyle w:val="13"/>
              <w:jc w:val="both"/>
              <w:rPr>
                <w:rFonts w:ascii="Times New Roman" w:hAnsi="Times New Roman"/>
                <w:sz w:val="24"/>
                <w:szCs w:val="24"/>
              </w:rPr>
            </w:pPr>
          </w:p>
        </w:tc>
      </w:tr>
      <w:tr w:rsidR="00A51F04" w:rsidRPr="00534938" w:rsidTr="00E77FC7">
        <w:trPr>
          <w:trHeight w:val="326"/>
        </w:trPr>
        <w:tc>
          <w:tcPr>
            <w:tcW w:w="710" w:type="dxa"/>
          </w:tcPr>
          <w:p w:rsidR="00A51F04" w:rsidRPr="00534938" w:rsidRDefault="00A51F04" w:rsidP="00A23063">
            <w:pPr>
              <w:ind w:right="94"/>
              <w:jc w:val="center"/>
            </w:pPr>
            <w:r w:rsidRPr="00534938">
              <w:t>10</w:t>
            </w:r>
          </w:p>
        </w:tc>
        <w:tc>
          <w:tcPr>
            <w:tcW w:w="850" w:type="dxa"/>
          </w:tcPr>
          <w:p w:rsidR="00A51F04" w:rsidRPr="00534938" w:rsidRDefault="00A51F04" w:rsidP="00A23063">
            <w:pPr>
              <w:ind w:right="94"/>
              <w:jc w:val="center"/>
            </w:pPr>
            <w:r w:rsidRPr="00534938">
              <w:t>22.09-26.09</w:t>
            </w:r>
          </w:p>
        </w:tc>
        <w:tc>
          <w:tcPr>
            <w:tcW w:w="1668" w:type="dxa"/>
          </w:tcPr>
          <w:p w:rsidR="00A51F04" w:rsidRPr="00534938" w:rsidRDefault="00A51F04" w:rsidP="00A51F04">
            <w:pPr>
              <w:suppressAutoHyphens w:val="0"/>
              <w:autoSpaceDE w:val="0"/>
              <w:autoSpaceDN w:val="0"/>
              <w:adjustRightInd w:val="0"/>
              <w:rPr>
                <w:rFonts w:eastAsiaTheme="minorHAnsi"/>
                <w:lang w:eastAsia="en-US"/>
              </w:rPr>
            </w:pPr>
            <w:r w:rsidRPr="00534938">
              <w:rPr>
                <w:rFonts w:eastAsiaTheme="minorHAnsi"/>
                <w:lang w:eastAsia="en-US"/>
              </w:rPr>
              <w:t>Сказки народов</w:t>
            </w:r>
          </w:p>
          <w:p w:rsidR="00A51F04" w:rsidRPr="00534938" w:rsidRDefault="00A51F04" w:rsidP="00A51F04">
            <w:pPr>
              <w:suppressAutoHyphens w:val="0"/>
              <w:autoSpaceDE w:val="0"/>
              <w:autoSpaceDN w:val="0"/>
              <w:adjustRightInd w:val="0"/>
              <w:rPr>
                <w:rFonts w:eastAsiaTheme="minorHAnsi"/>
                <w:lang w:eastAsia="en-US"/>
              </w:rPr>
            </w:pPr>
            <w:r w:rsidRPr="00534938">
              <w:rPr>
                <w:rFonts w:eastAsiaTheme="minorHAnsi"/>
                <w:lang w:eastAsia="en-US"/>
              </w:rPr>
              <w:t>России.</w:t>
            </w:r>
          </w:p>
          <w:p w:rsidR="00A51F04" w:rsidRPr="00534938" w:rsidRDefault="00A51F04" w:rsidP="00A51F04">
            <w:pPr>
              <w:suppressAutoHyphens w:val="0"/>
              <w:autoSpaceDE w:val="0"/>
              <w:autoSpaceDN w:val="0"/>
              <w:adjustRightInd w:val="0"/>
              <w:rPr>
                <w:rFonts w:eastAsiaTheme="minorHAnsi"/>
                <w:lang w:eastAsia="en-US"/>
              </w:rPr>
            </w:pPr>
            <w:r w:rsidRPr="00534938">
              <w:rPr>
                <w:rFonts w:eastAsiaTheme="minorHAnsi"/>
                <w:lang w:eastAsia="en-US"/>
              </w:rPr>
              <w:t>«Падчерица».</w:t>
            </w:r>
          </w:p>
          <w:p w:rsidR="00A51F04" w:rsidRPr="00534938" w:rsidRDefault="00A51F04" w:rsidP="00A51F04">
            <w:pPr>
              <w:suppressAutoHyphens w:val="0"/>
              <w:autoSpaceDE w:val="0"/>
              <w:autoSpaceDN w:val="0"/>
              <w:adjustRightInd w:val="0"/>
              <w:rPr>
                <w:rFonts w:eastAsiaTheme="minorHAnsi"/>
                <w:lang w:eastAsia="en-US"/>
              </w:rPr>
            </w:pPr>
            <w:r w:rsidRPr="00534938">
              <w:rPr>
                <w:rFonts w:eastAsiaTheme="minorHAnsi"/>
                <w:lang w:eastAsia="en-US"/>
              </w:rPr>
              <w:t xml:space="preserve">Подготовка </w:t>
            </w:r>
            <w:proofErr w:type="gramStart"/>
            <w:r w:rsidRPr="00534938">
              <w:rPr>
                <w:rFonts w:eastAsiaTheme="minorHAnsi"/>
                <w:lang w:eastAsia="en-US"/>
              </w:rPr>
              <w:t>к</w:t>
            </w:r>
            <w:proofErr w:type="gramEnd"/>
          </w:p>
          <w:p w:rsidR="00A51F04" w:rsidRPr="00534938" w:rsidRDefault="00A51F04" w:rsidP="00A51F04">
            <w:pPr>
              <w:ind w:right="49"/>
              <w:jc w:val="both"/>
              <w:rPr>
                <w:lang w:eastAsia="en-US"/>
              </w:rPr>
            </w:pPr>
            <w:r w:rsidRPr="00534938">
              <w:rPr>
                <w:rFonts w:eastAsiaTheme="minorHAnsi"/>
                <w:lang w:eastAsia="en-US"/>
              </w:rPr>
              <w:t>мини-проекту.</w:t>
            </w:r>
          </w:p>
        </w:tc>
        <w:tc>
          <w:tcPr>
            <w:tcW w:w="2018" w:type="dxa"/>
          </w:tcPr>
          <w:p w:rsidR="00643DB4" w:rsidRPr="00534938" w:rsidRDefault="00643DB4" w:rsidP="00643DB4">
            <w:pPr>
              <w:suppressAutoHyphens w:val="0"/>
              <w:autoSpaceDE w:val="0"/>
              <w:autoSpaceDN w:val="0"/>
              <w:adjustRightInd w:val="0"/>
              <w:rPr>
                <w:rFonts w:eastAsiaTheme="minorHAnsi"/>
                <w:lang w:eastAsia="en-US"/>
              </w:rPr>
            </w:pPr>
            <w:r w:rsidRPr="00534938">
              <w:rPr>
                <w:rFonts w:eastAsiaTheme="minorHAnsi"/>
                <w:lang w:eastAsia="en-US"/>
              </w:rPr>
              <w:t>Беседа,</w:t>
            </w:r>
          </w:p>
          <w:p w:rsidR="00643DB4" w:rsidRPr="00534938" w:rsidRDefault="00643DB4" w:rsidP="00643DB4">
            <w:pPr>
              <w:suppressAutoHyphens w:val="0"/>
              <w:autoSpaceDE w:val="0"/>
              <w:autoSpaceDN w:val="0"/>
              <w:adjustRightInd w:val="0"/>
              <w:rPr>
                <w:rFonts w:eastAsiaTheme="minorHAnsi"/>
                <w:lang w:eastAsia="en-US"/>
              </w:rPr>
            </w:pPr>
            <w:proofErr w:type="spellStart"/>
            <w:r w:rsidRPr="00534938">
              <w:rPr>
                <w:rFonts w:eastAsiaTheme="minorHAnsi"/>
                <w:lang w:eastAsia="en-US"/>
              </w:rPr>
              <w:t>пересказ</w:t>
            </w:r>
            <w:proofErr w:type="gramStart"/>
            <w:r w:rsidRPr="00534938">
              <w:rPr>
                <w:rFonts w:eastAsiaTheme="minorHAnsi"/>
                <w:lang w:eastAsia="en-US"/>
              </w:rPr>
              <w:t>,и</w:t>
            </w:r>
            <w:proofErr w:type="gramEnd"/>
            <w:r w:rsidRPr="00534938">
              <w:rPr>
                <w:rFonts w:eastAsiaTheme="minorHAnsi"/>
                <w:lang w:eastAsia="en-US"/>
              </w:rPr>
              <w:t>ллюст</w:t>
            </w:r>
            <w:proofErr w:type="spellEnd"/>
          </w:p>
          <w:p w:rsidR="00643DB4" w:rsidRPr="00534938" w:rsidRDefault="00643DB4" w:rsidP="00643DB4">
            <w:pPr>
              <w:suppressAutoHyphens w:val="0"/>
              <w:autoSpaceDE w:val="0"/>
              <w:autoSpaceDN w:val="0"/>
              <w:adjustRightInd w:val="0"/>
              <w:rPr>
                <w:rFonts w:eastAsiaTheme="minorHAnsi"/>
                <w:lang w:eastAsia="en-US"/>
              </w:rPr>
            </w:pPr>
            <w:proofErr w:type="spellStart"/>
            <w:r w:rsidRPr="00534938">
              <w:rPr>
                <w:rFonts w:eastAsiaTheme="minorHAnsi"/>
                <w:lang w:eastAsia="en-US"/>
              </w:rPr>
              <w:t>рирование</w:t>
            </w:r>
            <w:proofErr w:type="spellEnd"/>
            <w:r w:rsidRPr="00534938">
              <w:rPr>
                <w:rFonts w:eastAsiaTheme="minorHAnsi"/>
                <w:lang w:eastAsia="en-US"/>
              </w:rPr>
              <w:t>,</w:t>
            </w:r>
          </w:p>
          <w:p w:rsidR="00643DB4" w:rsidRPr="00534938" w:rsidRDefault="00643DB4" w:rsidP="00643DB4">
            <w:pPr>
              <w:suppressAutoHyphens w:val="0"/>
              <w:autoSpaceDE w:val="0"/>
              <w:autoSpaceDN w:val="0"/>
              <w:adjustRightInd w:val="0"/>
              <w:rPr>
                <w:rFonts w:eastAsiaTheme="minorHAnsi"/>
                <w:lang w:eastAsia="en-US"/>
              </w:rPr>
            </w:pPr>
            <w:r w:rsidRPr="00534938">
              <w:rPr>
                <w:rFonts w:eastAsiaTheme="minorHAnsi"/>
                <w:lang w:eastAsia="en-US"/>
              </w:rPr>
              <w:t xml:space="preserve">работа </w:t>
            </w:r>
            <w:proofErr w:type="gramStart"/>
            <w:r w:rsidRPr="00534938">
              <w:rPr>
                <w:rFonts w:eastAsiaTheme="minorHAnsi"/>
                <w:lang w:eastAsia="en-US"/>
              </w:rPr>
              <w:t>над</w:t>
            </w:r>
            <w:proofErr w:type="gramEnd"/>
          </w:p>
          <w:p w:rsidR="00A51F04" w:rsidRPr="00534938" w:rsidRDefault="00643DB4" w:rsidP="00643DB4">
            <w:pPr>
              <w:ind w:right="-2"/>
              <w:jc w:val="both"/>
            </w:pPr>
            <w:r w:rsidRPr="00534938">
              <w:rPr>
                <w:rFonts w:eastAsiaTheme="minorHAnsi"/>
                <w:lang w:eastAsia="en-US"/>
              </w:rPr>
              <w:t>проектом</w:t>
            </w:r>
          </w:p>
        </w:tc>
        <w:tc>
          <w:tcPr>
            <w:tcW w:w="2126" w:type="dxa"/>
          </w:tcPr>
          <w:p w:rsidR="00534938" w:rsidRPr="00534938" w:rsidRDefault="00534938" w:rsidP="00534938">
            <w:r w:rsidRPr="00534938">
              <w:t>устойчивые эпитеты</w:t>
            </w:r>
          </w:p>
          <w:p w:rsidR="00A51F04" w:rsidRPr="00534938" w:rsidRDefault="00534938" w:rsidP="00534938">
            <w:r w:rsidRPr="00534938">
              <w:t>Сказочные формулы</w:t>
            </w:r>
          </w:p>
        </w:tc>
        <w:tc>
          <w:tcPr>
            <w:tcW w:w="2835" w:type="dxa"/>
          </w:tcPr>
          <w:p w:rsidR="00CC6A59" w:rsidRPr="00534938" w:rsidRDefault="00CC6A59" w:rsidP="00CC6A59">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-понимание ключевых проблем изученных произведений русского</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фольклора; владение литературоведческими терминами «типы</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 xml:space="preserve">сказочных персонажей», «бродячий сюжет», </w:t>
            </w:r>
            <w:r w:rsidRPr="00534938">
              <w:rPr>
                <w:rFonts w:eastAsiaTheme="minorHAnsi"/>
                <w:lang w:eastAsia="en-US"/>
              </w:rPr>
              <w:lastRenderedPageBreak/>
              <w:t>«</w:t>
            </w:r>
            <w:proofErr w:type="gramStart"/>
            <w:r w:rsidRPr="00534938">
              <w:rPr>
                <w:rFonts w:eastAsiaTheme="minorHAnsi"/>
                <w:lang w:eastAsia="en-US"/>
              </w:rPr>
              <w:t>народная</w:t>
            </w:r>
            <w:proofErr w:type="gramEnd"/>
            <w:r w:rsidRPr="00534938">
              <w:rPr>
                <w:rFonts w:eastAsiaTheme="minorHAnsi"/>
                <w:lang w:eastAsia="en-US"/>
              </w:rPr>
              <w:t xml:space="preserve"> и</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 xml:space="preserve">литературная сказка»; приобщение к </w:t>
            </w:r>
            <w:proofErr w:type="gramStart"/>
            <w:r w:rsidRPr="00534938">
              <w:rPr>
                <w:rFonts w:eastAsiaTheme="minorHAnsi"/>
                <w:lang w:eastAsia="en-US"/>
              </w:rPr>
              <w:t>духовно-нравственным</w:t>
            </w:r>
            <w:proofErr w:type="gramEnd"/>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 xml:space="preserve">ценностям русской литературы и культуры, сопоставление их </w:t>
            </w:r>
            <w:proofErr w:type="gramStart"/>
            <w:r w:rsidRPr="00534938">
              <w:rPr>
                <w:rFonts w:eastAsiaTheme="minorHAnsi"/>
                <w:lang w:eastAsia="en-US"/>
              </w:rPr>
              <w:t>с</w:t>
            </w:r>
            <w:proofErr w:type="gramEnd"/>
          </w:p>
          <w:p w:rsidR="00A51F04" w:rsidRPr="00534938" w:rsidRDefault="00CC6A59" w:rsidP="00CC6A59">
            <w:pPr>
              <w:jc w:val="both"/>
              <w:rPr>
                <w:i/>
                <w:u w:val="single"/>
              </w:rPr>
            </w:pPr>
            <w:r w:rsidRPr="00534938">
              <w:rPr>
                <w:rFonts w:eastAsiaTheme="minorHAnsi"/>
                <w:lang w:eastAsia="en-US"/>
              </w:rPr>
              <w:t>духовно-нравственными ценностями других народов.</w:t>
            </w:r>
          </w:p>
        </w:tc>
        <w:tc>
          <w:tcPr>
            <w:tcW w:w="3544" w:type="dxa"/>
            <w:gridSpan w:val="2"/>
          </w:tcPr>
          <w:p w:rsidR="00CC6A59" w:rsidRPr="00534938" w:rsidRDefault="00CC6A59" w:rsidP="00CC6A59">
            <w:pPr>
              <w:suppressAutoHyphens w:val="0"/>
              <w:autoSpaceDE w:val="0"/>
              <w:autoSpaceDN w:val="0"/>
              <w:adjustRightInd w:val="0"/>
              <w:rPr>
                <w:rFonts w:eastAsiaTheme="minorHAnsi"/>
                <w:lang w:eastAsia="en-US"/>
              </w:rPr>
            </w:pPr>
            <w:proofErr w:type="spellStart"/>
            <w:r w:rsidRPr="00534938">
              <w:rPr>
                <w:rFonts w:eastAsiaTheme="minorHAnsi"/>
                <w:i/>
                <w:iCs/>
                <w:lang w:eastAsia="en-US"/>
              </w:rPr>
              <w:lastRenderedPageBreak/>
              <w:t>Метапредметные</w:t>
            </w:r>
            <w:proofErr w:type="spellEnd"/>
            <w:r w:rsidRPr="00534938">
              <w:rPr>
                <w:rFonts w:eastAsiaTheme="minorHAnsi"/>
                <w:i/>
                <w:iCs/>
                <w:lang w:eastAsia="en-US"/>
              </w:rPr>
              <w:t xml:space="preserve">: </w:t>
            </w:r>
            <w:r w:rsidRPr="00534938">
              <w:rPr>
                <w:rFonts w:eastAsiaTheme="minorHAnsi"/>
                <w:lang w:eastAsia="en-US"/>
              </w:rPr>
              <w:t>умение организовывать учебное сотрудничество и совместную деятельность с учителем и сверстниками; работать</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индивидуально и в группах; развитие способности понимать</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 xml:space="preserve">литературные художественные произведения, отражающие </w:t>
            </w:r>
            <w:r w:rsidRPr="00534938">
              <w:rPr>
                <w:rFonts w:eastAsiaTheme="minorHAnsi"/>
                <w:lang w:eastAsia="en-US"/>
              </w:rPr>
              <w:lastRenderedPageBreak/>
              <w:t>разные</w:t>
            </w:r>
          </w:p>
          <w:p w:rsidR="00A51F04" w:rsidRPr="00534938" w:rsidRDefault="00CC6A59" w:rsidP="00CC6A59">
            <w:pPr>
              <w:rPr>
                <w:i/>
                <w:u w:val="single"/>
              </w:rPr>
            </w:pPr>
            <w:r w:rsidRPr="00534938">
              <w:rPr>
                <w:rFonts w:eastAsiaTheme="minorHAnsi"/>
                <w:lang w:eastAsia="en-US"/>
              </w:rPr>
              <w:t>этнокультурные традиции;</w:t>
            </w:r>
          </w:p>
        </w:tc>
        <w:tc>
          <w:tcPr>
            <w:tcW w:w="2268" w:type="dxa"/>
          </w:tcPr>
          <w:p w:rsidR="00CC6A59" w:rsidRPr="00534938" w:rsidRDefault="00CC6A59" w:rsidP="00CC6A59">
            <w:pPr>
              <w:suppressAutoHyphens w:val="0"/>
              <w:autoSpaceDE w:val="0"/>
              <w:autoSpaceDN w:val="0"/>
              <w:adjustRightInd w:val="0"/>
              <w:rPr>
                <w:rFonts w:eastAsiaTheme="minorHAnsi"/>
                <w:lang w:eastAsia="en-US"/>
              </w:rPr>
            </w:pPr>
            <w:proofErr w:type="gramStart"/>
            <w:r w:rsidRPr="00534938">
              <w:rPr>
                <w:rFonts w:eastAsiaTheme="minorHAnsi"/>
                <w:i/>
                <w:iCs/>
                <w:lang w:eastAsia="en-US"/>
              </w:rPr>
              <w:lastRenderedPageBreak/>
              <w:t xml:space="preserve">Личностные: </w:t>
            </w:r>
            <w:r w:rsidRPr="00534938">
              <w:rPr>
                <w:rFonts w:eastAsiaTheme="minorHAnsi"/>
                <w:lang w:eastAsia="en-US"/>
              </w:rPr>
              <w:t>формирование представлений о жизни как</w:t>
            </w:r>
            <w:proofErr w:type="gramEnd"/>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экзистенциальной ценности гуманизма; о трудолюбии, терпении</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lastRenderedPageBreak/>
              <w:t xml:space="preserve">как духовном </w:t>
            </w:r>
            <w:proofErr w:type="gramStart"/>
            <w:r w:rsidRPr="00534938">
              <w:rPr>
                <w:rFonts w:eastAsiaTheme="minorHAnsi"/>
                <w:lang w:eastAsia="en-US"/>
              </w:rPr>
              <w:t>богатстве</w:t>
            </w:r>
            <w:proofErr w:type="gramEnd"/>
            <w:r w:rsidRPr="00534938">
              <w:rPr>
                <w:rFonts w:eastAsiaTheme="minorHAnsi"/>
                <w:lang w:eastAsia="en-US"/>
              </w:rPr>
              <w:t xml:space="preserve"> человека; о зависти, злобе, нерадивости,</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 xml:space="preserve">стремлении к </w:t>
            </w:r>
            <w:proofErr w:type="gramStart"/>
            <w:r w:rsidRPr="00534938">
              <w:rPr>
                <w:rFonts w:eastAsiaTheme="minorHAnsi"/>
                <w:lang w:eastAsia="en-US"/>
              </w:rPr>
              <w:t>материальному</w:t>
            </w:r>
            <w:proofErr w:type="gramEnd"/>
            <w:r w:rsidRPr="00534938">
              <w:rPr>
                <w:rFonts w:eastAsiaTheme="minorHAnsi"/>
                <w:lang w:eastAsia="en-US"/>
              </w:rPr>
              <w:t xml:space="preserve"> как причинах духовной смерти;</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развитие морального сознания и компетентности в решении</w:t>
            </w:r>
          </w:p>
          <w:p w:rsidR="00A51F04" w:rsidRPr="00534938" w:rsidRDefault="00CC6A59" w:rsidP="00CC6A59">
            <w:pPr>
              <w:jc w:val="both"/>
              <w:rPr>
                <w:i/>
                <w:u w:val="single"/>
              </w:rPr>
            </w:pPr>
            <w:r w:rsidRPr="00534938">
              <w:rPr>
                <w:rFonts w:eastAsiaTheme="minorHAnsi"/>
                <w:lang w:eastAsia="en-US"/>
              </w:rPr>
              <w:t>моральных проблем;</w:t>
            </w:r>
          </w:p>
        </w:tc>
      </w:tr>
      <w:tr w:rsidR="00643DB4" w:rsidRPr="00534938" w:rsidTr="00E77FC7">
        <w:trPr>
          <w:trHeight w:val="326"/>
        </w:trPr>
        <w:tc>
          <w:tcPr>
            <w:tcW w:w="710" w:type="dxa"/>
          </w:tcPr>
          <w:p w:rsidR="00643DB4" w:rsidRPr="00534938" w:rsidRDefault="00643DB4" w:rsidP="00A23063">
            <w:pPr>
              <w:ind w:right="94"/>
              <w:jc w:val="center"/>
            </w:pPr>
            <w:r w:rsidRPr="00534938">
              <w:lastRenderedPageBreak/>
              <w:t>11</w:t>
            </w:r>
          </w:p>
        </w:tc>
        <w:tc>
          <w:tcPr>
            <w:tcW w:w="850" w:type="dxa"/>
          </w:tcPr>
          <w:p w:rsidR="00643DB4" w:rsidRPr="00534938" w:rsidRDefault="00643DB4" w:rsidP="00A23063">
            <w:pPr>
              <w:ind w:right="94"/>
              <w:jc w:val="center"/>
            </w:pPr>
            <w:r w:rsidRPr="00534938">
              <w:t>23.09-26.09</w:t>
            </w:r>
          </w:p>
        </w:tc>
        <w:tc>
          <w:tcPr>
            <w:tcW w:w="1668" w:type="dxa"/>
          </w:tcPr>
          <w:p w:rsidR="00643DB4" w:rsidRPr="00534938" w:rsidRDefault="00643DB4" w:rsidP="00643DB4">
            <w:pPr>
              <w:suppressAutoHyphens w:val="0"/>
              <w:autoSpaceDE w:val="0"/>
              <w:autoSpaceDN w:val="0"/>
              <w:adjustRightInd w:val="0"/>
              <w:rPr>
                <w:rFonts w:eastAsiaTheme="minorHAnsi"/>
                <w:lang w:eastAsia="en-US"/>
              </w:rPr>
            </w:pPr>
            <w:r w:rsidRPr="00534938">
              <w:rPr>
                <w:rFonts w:eastAsiaTheme="minorHAnsi"/>
                <w:lang w:eastAsia="en-US"/>
              </w:rPr>
              <w:t>Особенности</w:t>
            </w:r>
          </w:p>
          <w:p w:rsidR="00643DB4" w:rsidRPr="00534938" w:rsidRDefault="00643DB4" w:rsidP="00643DB4">
            <w:pPr>
              <w:suppressAutoHyphens w:val="0"/>
              <w:autoSpaceDE w:val="0"/>
              <w:autoSpaceDN w:val="0"/>
              <w:adjustRightInd w:val="0"/>
              <w:rPr>
                <w:rFonts w:eastAsiaTheme="minorHAnsi"/>
                <w:lang w:eastAsia="en-US"/>
              </w:rPr>
            </w:pPr>
            <w:r w:rsidRPr="00534938">
              <w:rPr>
                <w:rFonts w:eastAsiaTheme="minorHAnsi"/>
                <w:lang w:eastAsia="en-US"/>
              </w:rPr>
              <w:t>волшебной</w:t>
            </w:r>
          </w:p>
          <w:p w:rsidR="00643DB4" w:rsidRPr="00534938" w:rsidRDefault="00643DB4" w:rsidP="00643DB4">
            <w:pPr>
              <w:suppressAutoHyphens w:val="0"/>
              <w:autoSpaceDE w:val="0"/>
              <w:autoSpaceDN w:val="0"/>
              <w:adjustRightInd w:val="0"/>
              <w:rPr>
                <w:rFonts w:eastAsiaTheme="minorHAnsi"/>
                <w:lang w:eastAsia="en-US"/>
              </w:rPr>
            </w:pPr>
            <w:r w:rsidRPr="00534938">
              <w:rPr>
                <w:rFonts w:eastAsiaTheme="minorHAnsi"/>
                <w:lang w:eastAsia="en-US"/>
              </w:rPr>
              <w:t>сказки.</w:t>
            </w:r>
          </w:p>
        </w:tc>
        <w:tc>
          <w:tcPr>
            <w:tcW w:w="2018" w:type="dxa"/>
          </w:tcPr>
          <w:p w:rsidR="00643DB4" w:rsidRPr="00534938" w:rsidRDefault="00643DB4" w:rsidP="00643DB4">
            <w:pPr>
              <w:suppressAutoHyphens w:val="0"/>
              <w:autoSpaceDE w:val="0"/>
              <w:autoSpaceDN w:val="0"/>
              <w:adjustRightInd w:val="0"/>
              <w:rPr>
                <w:rFonts w:eastAsiaTheme="minorHAnsi"/>
                <w:lang w:eastAsia="en-US"/>
              </w:rPr>
            </w:pPr>
            <w:r w:rsidRPr="00534938">
              <w:rPr>
                <w:rFonts w:eastAsiaTheme="minorHAnsi"/>
                <w:lang w:eastAsia="en-US"/>
              </w:rPr>
              <w:t>Сообщения,</w:t>
            </w:r>
          </w:p>
          <w:p w:rsidR="00643DB4" w:rsidRPr="00534938" w:rsidRDefault="00643DB4" w:rsidP="00643DB4">
            <w:pPr>
              <w:suppressAutoHyphens w:val="0"/>
              <w:autoSpaceDE w:val="0"/>
              <w:autoSpaceDN w:val="0"/>
              <w:adjustRightInd w:val="0"/>
              <w:rPr>
                <w:rFonts w:eastAsiaTheme="minorHAnsi"/>
                <w:lang w:eastAsia="en-US"/>
              </w:rPr>
            </w:pPr>
            <w:r w:rsidRPr="00534938">
              <w:rPr>
                <w:rFonts w:eastAsiaTheme="minorHAnsi"/>
                <w:lang w:eastAsia="en-US"/>
              </w:rPr>
              <w:t xml:space="preserve">беседа, работа </w:t>
            </w:r>
            <w:proofErr w:type="gramStart"/>
            <w:r w:rsidRPr="00534938">
              <w:rPr>
                <w:rFonts w:eastAsiaTheme="minorHAnsi"/>
                <w:lang w:eastAsia="en-US"/>
              </w:rPr>
              <w:t>с</w:t>
            </w:r>
            <w:proofErr w:type="gramEnd"/>
          </w:p>
          <w:p w:rsidR="00643DB4" w:rsidRPr="00534938" w:rsidRDefault="00643DB4" w:rsidP="00643DB4">
            <w:pPr>
              <w:suppressAutoHyphens w:val="0"/>
              <w:autoSpaceDE w:val="0"/>
              <w:autoSpaceDN w:val="0"/>
              <w:adjustRightInd w:val="0"/>
              <w:rPr>
                <w:rFonts w:eastAsiaTheme="minorHAnsi"/>
                <w:lang w:eastAsia="en-US"/>
              </w:rPr>
            </w:pPr>
            <w:r w:rsidRPr="00534938">
              <w:rPr>
                <w:rFonts w:eastAsiaTheme="minorHAnsi"/>
                <w:lang w:eastAsia="en-US"/>
              </w:rPr>
              <w:t>таблицей,</w:t>
            </w:r>
          </w:p>
        </w:tc>
        <w:tc>
          <w:tcPr>
            <w:tcW w:w="2126" w:type="dxa"/>
          </w:tcPr>
          <w:p w:rsidR="00643DB4" w:rsidRPr="00534938" w:rsidRDefault="00534938" w:rsidP="00732BD9">
            <w:r w:rsidRPr="00534938">
              <w:t>Зачин, концовка, сюжет</w:t>
            </w:r>
          </w:p>
        </w:tc>
        <w:tc>
          <w:tcPr>
            <w:tcW w:w="2835" w:type="dxa"/>
          </w:tcPr>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i/>
                <w:iCs/>
                <w:lang w:eastAsia="en-US"/>
              </w:rPr>
              <w:t xml:space="preserve">Предметные: </w:t>
            </w:r>
            <w:r w:rsidRPr="00534938">
              <w:rPr>
                <w:rFonts w:eastAsiaTheme="minorHAnsi"/>
                <w:lang w:eastAsia="en-US"/>
              </w:rPr>
              <w:t xml:space="preserve">понимание связи литературных произведений </w:t>
            </w:r>
            <w:proofErr w:type="gramStart"/>
            <w:r w:rsidRPr="00534938">
              <w:rPr>
                <w:rFonts w:eastAsiaTheme="minorHAnsi"/>
                <w:lang w:eastAsia="en-US"/>
              </w:rPr>
              <w:t>с</w:t>
            </w:r>
            <w:proofErr w:type="gramEnd"/>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эпохой их написания; владение литературоведческими терминами</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«присказка», «зачин», «повтор», «концовка», «постоянные</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эпитеты», «сравнения», «композиция сказки», «сказочные</w:t>
            </w:r>
          </w:p>
          <w:p w:rsidR="00643DB4" w:rsidRPr="00534938" w:rsidRDefault="00CC6A59" w:rsidP="00CC6A59">
            <w:pPr>
              <w:jc w:val="both"/>
              <w:rPr>
                <w:i/>
                <w:u w:val="single"/>
              </w:rPr>
            </w:pPr>
            <w:r w:rsidRPr="00534938">
              <w:rPr>
                <w:rFonts w:eastAsiaTheme="minorHAnsi"/>
                <w:lang w:eastAsia="en-US"/>
              </w:rPr>
              <w:t>формулы».</w:t>
            </w:r>
          </w:p>
        </w:tc>
        <w:tc>
          <w:tcPr>
            <w:tcW w:w="3544" w:type="dxa"/>
            <w:gridSpan w:val="2"/>
          </w:tcPr>
          <w:p w:rsidR="00CC6A59" w:rsidRPr="00534938" w:rsidRDefault="00CC6A59" w:rsidP="00CC6A59">
            <w:pPr>
              <w:suppressAutoHyphens w:val="0"/>
              <w:autoSpaceDE w:val="0"/>
              <w:autoSpaceDN w:val="0"/>
              <w:adjustRightInd w:val="0"/>
              <w:rPr>
                <w:rFonts w:eastAsiaTheme="minorHAnsi"/>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 xml:space="preserve">: </w:t>
            </w:r>
            <w:r w:rsidRPr="00534938">
              <w:rPr>
                <w:rFonts w:eastAsiaTheme="minorHAnsi"/>
                <w:lang w:eastAsia="en-US"/>
              </w:rPr>
              <w:t>умение организовывать учебное сотрудничество</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и совместную деятельность с учителем и сверстниками; работать</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 xml:space="preserve">индивидуально и в группах; формировать умение отстаивать </w:t>
            </w:r>
            <w:proofErr w:type="gramStart"/>
            <w:r w:rsidRPr="00534938">
              <w:rPr>
                <w:rFonts w:eastAsiaTheme="minorHAnsi"/>
                <w:lang w:eastAsia="en-US"/>
              </w:rPr>
              <w:t>свою</w:t>
            </w:r>
            <w:proofErr w:type="gramEnd"/>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точку зрения, умение создавать устные монологические и</w:t>
            </w:r>
          </w:p>
          <w:p w:rsidR="00643DB4" w:rsidRPr="00534938" w:rsidRDefault="00CC6A59" w:rsidP="00CC6A59">
            <w:pPr>
              <w:jc w:val="both"/>
              <w:rPr>
                <w:i/>
                <w:u w:val="single"/>
              </w:rPr>
            </w:pPr>
            <w:r w:rsidRPr="00534938">
              <w:rPr>
                <w:rFonts w:eastAsiaTheme="minorHAnsi"/>
                <w:lang w:eastAsia="en-US"/>
              </w:rPr>
              <w:t>диалогические высказывания;</w:t>
            </w:r>
          </w:p>
        </w:tc>
        <w:tc>
          <w:tcPr>
            <w:tcW w:w="2268" w:type="dxa"/>
          </w:tcPr>
          <w:p w:rsidR="00CC6A59" w:rsidRPr="00534938" w:rsidRDefault="00CC6A59" w:rsidP="00CC6A59">
            <w:pPr>
              <w:suppressAutoHyphens w:val="0"/>
              <w:autoSpaceDE w:val="0"/>
              <w:autoSpaceDN w:val="0"/>
              <w:adjustRightInd w:val="0"/>
              <w:rPr>
                <w:rFonts w:eastAsiaTheme="minorHAnsi"/>
                <w:i/>
                <w:iCs/>
                <w:lang w:eastAsia="en-US"/>
              </w:rPr>
            </w:pPr>
            <w:r w:rsidRPr="00534938">
              <w:rPr>
                <w:rFonts w:eastAsiaTheme="minorHAnsi"/>
                <w:i/>
                <w:iCs/>
                <w:lang w:eastAsia="en-US"/>
              </w:rPr>
              <w:t>Личностные:</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 формирование ответственного отношения к учению, готовности и</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 xml:space="preserve">способности </w:t>
            </w:r>
            <w:proofErr w:type="gramStart"/>
            <w:r w:rsidRPr="00534938">
              <w:rPr>
                <w:rFonts w:eastAsiaTheme="minorHAnsi"/>
                <w:lang w:eastAsia="en-US"/>
              </w:rPr>
              <w:t>обучающихся</w:t>
            </w:r>
            <w:proofErr w:type="gramEnd"/>
            <w:r w:rsidRPr="00534938">
              <w:rPr>
                <w:rFonts w:eastAsiaTheme="minorHAnsi"/>
                <w:lang w:eastAsia="en-US"/>
              </w:rPr>
              <w:t xml:space="preserve"> к саморазвитию и самообразованию на</w:t>
            </w:r>
          </w:p>
          <w:p w:rsidR="00643DB4" w:rsidRPr="00534938" w:rsidRDefault="00CC6A59" w:rsidP="00CC6A59">
            <w:pPr>
              <w:jc w:val="both"/>
              <w:rPr>
                <w:i/>
                <w:u w:val="single"/>
              </w:rPr>
            </w:pPr>
            <w:r w:rsidRPr="00534938">
              <w:rPr>
                <w:rFonts w:eastAsiaTheme="minorHAnsi"/>
                <w:lang w:eastAsia="en-US"/>
              </w:rPr>
              <w:t>основе мотивации к обучению и познанию;</w:t>
            </w:r>
          </w:p>
        </w:tc>
      </w:tr>
      <w:tr w:rsidR="00643DB4" w:rsidRPr="00534938" w:rsidTr="00E77FC7">
        <w:trPr>
          <w:trHeight w:val="326"/>
        </w:trPr>
        <w:tc>
          <w:tcPr>
            <w:tcW w:w="710" w:type="dxa"/>
          </w:tcPr>
          <w:p w:rsidR="00643DB4" w:rsidRPr="00534938" w:rsidRDefault="00643DB4" w:rsidP="00643DB4">
            <w:pPr>
              <w:ind w:right="94"/>
              <w:jc w:val="center"/>
            </w:pPr>
            <w:r w:rsidRPr="00534938">
              <w:t>12</w:t>
            </w:r>
          </w:p>
        </w:tc>
        <w:tc>
          <w:tcPr>
            <w:tcW w:w="850" w:type="dxa"/>
          </w:tcPr>
          <w:p w:rsidR="00643DB4" w:rsidRPr="00534938" w:rsidRDefault="00643DB4" w:rsidP="00643DB4">
            <w:pPr>
              <w:ind w:right="94"/>
              <w:jc w:val="center"/>
            </w:pPr>
            <w:r w:rsidRPr="00534938">
              <w:t>25.09-26.09</w:t>
            </w:r>
          </w:p>
        </w:tc>
        <w:tc>
          <w:tcPr>
            <w:tcW w:w="1668" w:type="dxa"/>
          </w:tcPr>
          <w:p w:rsidR="00643DB4" w:rsidRPr="00534938" w:rsidRDefault="00643DB4" w:rsidP="00643DB4">
            <w:pPr>
              <w:ind w:right="49"/>
              <w:jc w:val="both"/>
              <w:rPr>
                <w:lang w:eastAsia="en-US"/>
              </w:rPr>
            </w:pPr>
            <w:r w:rsidRPr="00534938">
              <w:rPr>
                <w:b/>
                <w:lang w:eastAsia="en-US"/>
              </w:rPr>
              <w:t xml:space="preserve">Из древнерусской </w:t>
            </w:r>
            <w:r w:rsidR="00534938" w:rsidRPr="00534938">
              <w:rPr>
                <w:b/>
                <w:lang w:eastAsia="en-US"/>
              </w:rPr>
              <w:t>литературы (2</w:t>
            </w:r>
            <w:r w:rsidRPr="00534938">
              <w:rPr>
                <w:b/>
                <w:lang w:eastAsia="en-US"/>
              </w:rPr>
              <w:t xml:space="preserve"> ч.)</w:t>
            </w:r>
          </w:p>
          <w:p w:rsidR="00643DB4" w:rsidRPr="00534938" w:rsidRDefault="00643DB4" w:rsidP="00643DB4">
            <w:pPr>
              <w:suppressAutoHyphens w:val="0"/>
              <w:autoSpaceDE w:val="0"/>
              <w:autoSpaceDN w:val="0"/>
              <w:adjustRightInd w:val="0"/>
              <w:rPr>
                <w:rFonts w:eastAsiaTheme="minorHAnsi"/>
                <w:lang w:eastAsia="en-US"/>
              </w:rPr>
            </w:pPr>
            <w:r w:rsidRPr="00534938">
              <w:rPr>
                <w:lang w:eastAsia="en-US"/>
              </w:rPr>
              <w:t xml:space="preserve">Из «Повести временных лет»: «Расселение </w:t>
            </w:r>
            <w:r w:rsidRPr="00534938">
              <w:rPr>
                <w:lang w:eastAsia="en-US"/>
              </w:rPr>
              <w:lastRenderedPageBreak/>
              <w:t>славян».</w:t>
            </w:r>
          </w:p>
        </w:tc>
        <w:tc>
          <w:tcPr>
            <w:tcW w:w="2018" w:type="dxa"/>
          </w:tcPr>
          <w:p w:rsidR="00643DB4" w:rsidRPr="00534938" w:rsidRDefault="00643DB4" w:rsidP="00643DB4">
            <w:pPr>
              <w:ind w:right="-2"/>
              <w:jc w:val="both"/>
            </w:pPr>
            <w:r w:rsidRPr="00534938">
              <w:lastRenderedPageBreak/>
              <w:t>Сообщение, составление вопросов, конструирование диалога, выразительное чтение</w:t>
            </w:r>
          </w:p>
        </w:tc>
        <w:tc>
          <w:tcPr>
            <w:tcW w:w="2126" w:type="dxa"/>
          </w:tcPr>
          <w:p w:rsidR="00643DB4" w:rsidRPr="00534938" w:rsidRDefault="00534938" w:rsidP="00643DB4">
            <w:r>
              <w:t>Д</w:t>
            </w:r>
            <w:r w:rsidR="00643DB4" w:rsidRPr="00534938">
              <w:t>ревнерусская литература,  образ автора, летопись</w:t>
            </w:r>
          </w:p>
        </w:tc>
        <w:tc>
          <w:tcPr>
            <w:tcW w:w="2835" w:type="dxa"/>
          </w:tcPr>
          <w:p w:rsidR="00643DB4" w:rsidRPr="00534938" w:rsidRDefault="00643DB4" w:rsidP="00643DB4">
            <w:pPr>
              <w:jc w:val="both"/>
              <w:rPr>
                <w:i/>
                <w:u w:val="single"/>
              </w:rPr>
            </w:pPr>
            <w:proofErr w:type="spellStart"/>
            <w:r w:rsidRPr="00534938">
              <w:rPr>
                <w:i/>
                <w:u w:val="single"/>
              </w:rPr>
              <w:t>Предметные</w:t>
            </w:r>
            <w:proofErr w:type="gramStart"/>
            <w:r w:rsidRPr="00534938">
              <w:rPr>
                <w:i/>
                <w:u w:val="single"/>
              </w:rPr>
              <w:t>:</w:t>
            </w:r>
            <w:r w:rsidRPr="00534938">
              <w:t>у</w:t>
            </w:r>
            <w:proofErr w:type="gramEnd"/>
            <w:r w:rsidRPr="00534938">
              <w:t>мение</w:t>
            </w:r>
            <w:proofErr w:type="spellEnd"/>
            <w:r w:rsidRPr="00534938">
              <w:t xml:space="preserve"> осознанно воспринимать и понимать древнерусский текст; уметь анализировать текст, выбирать ключевые слова, сравнивать древнерусский язык  и </w:t>
            </w:r>
            <w:r w:rsidRPr="00534938">
              <w:lastRenderedPageBreak/>
              <w:t>современный русский язык; понимать связь литературных произведений с эпохой их написания</w:t>
            </w:r>
          </w:p>
        </w:tc>
        <w:tc>
          <w:tcPr>
            <w:tcW w:w="3544" w:type="dxa"/>
            <w:gridSpan w:val="2"/>
          </w:tcPr>
          <w:p w:rsidR="00643DB4" w:rsidRPr="00534938" w:rsidRDefault="00643DB4" w:rsidP="00643DB4">
            <w:pPr>
              <w:jc w:val="both"/>
              <w:rPr>
                <w:i/>
                <w:u w:val="single"/>
              </w:rPr>
            </w:pPr>
            <w:proofErr w:type="spellStart"/>
            <w:r w:rsidRPr="00534938">
              <w:rPr>
                <w:i/>
                <w:u w:val="single"/>
              </w:rPr>
              <w:lastRenderedPageBreak/>
              <w:t>Метапредметные</w:t>
            </w:r>
            <w:proofErr w:type="spellEnd"/>
            <w:r w:rsidRPr="00534938">
              <w:rPr>
                <w:i/>
                <w:u w:val="single"/>
              </w:rPr>
              <w:t>:</w:t>
            </w:r>
          </w:p>
          <w:p w:rsidR="00643DB4" w:rsidRPr="00534938" w:rsidRDefault="00643DB4" w:rsidP="00643DB4">
            <w:pPr>
              <w:jc w:val="both"/>
            </w:pPr>
            <w:r w:rsidRPr="00534938">
              <w:t xml:space="preserve">- умение организовывать учебное сотрудничество и совместную деятельность с учителем и сверстниками; работать индивидуально и в группах; формирование и развитие компетентности в области использования </w:t>
            </w:r>
            <w:r w:rsidRPr="00534938">
              <w:lastRenderedPageBreak/>
              <w:t>информационно-коммуникационных технологий; понимание литературы как одной из основных национально-культурных ценностей народа, как особого способа познания жизни;</w:t>
            </w:r>
          </w:p>
          <w:p w:rsidR="00643DB4" w:rsidRPr="00534938" w:rsidRDefault="00643DB4" w:rsidP="00643DB4">
            <w:pPr>
              <w:jc w:val="both"/>
              <w:rPr>
                <w:i/>
                <w:u w:val="single"/>
              </w:rPr>
            </w:pPr>
          </w:p>
        </w:tc>
        <w:tc>
          <w:tcPr>
            <w:tcW w:w="2268" w:type="dxa"/>
          </w:tcPr>
          <w:p w:rsidR="00643DB4" w:rsidRPr="00534938" w:rsidRDefault="00643DB4" w:rsidP="00643DB4">
            <w:pPr>
              <w:jc w:val="both"/>
              <w:rPr>
                <w:i/>
                <w:u w:val="single"/>
              </w:rPr>
            </w:pPr>
            <w:r w:rsidRPr="00534938">
              <w:rPr>
                <w:i/>
                <w:u w:val="single"/>
              </w:rPr>
              <w:lastRenderedPageBreak/>
              <w:t>Личностны</w:t>
            </w:r>
            <w:proofErr w:type="gramStart"/>
            <w:r w:rsidRPr="00534938">
              <w:rPr>
                <w:i/>
                <w:u w:val="single"/>
              </w:rPr>
              <w:t>е</w:t>
            </w:r>
            <w:r w:rsidRPr="00534938">
              <w:t>-</w:t>
            </w:r>
            <w:proofErr w:type="gramEnd"/>
            <w:r w:rsidRPr="00534938">
              <w:t xml:space="preserve"> формирование представлений о социальных ценностях гуманизма, о проблеме народа и государства; осмысление образа </w:t>
            </w:r>
            <w:r w:rsidRPr="00534938">
              <w:lastRenderedPageBreak/>
              <w:t>коня в магических представлениях и верованиях разных народов; противопоставление Олегу волхва как представителя местного общества;</w:t>
            </w:r>
          </w:p>
          <w:p w:rsidR="00643DB4" w:rsidRPr="00534938" w:rsidRDefault="00643DB4" w:rsidP="00643DB4">
            <w:pPr>
              <w:jc w:val="both"/>
              <w:rPr>
                <w:i/>
                <w:u w:val="single"/>
              </w:rPr>
            </w:pPr>
          </w:p>
        </w:tc>
      </w:tr>
      <w:tr w:rsidR="00643DB4" w:rsidRPr="00534938" w:rsidTr="00E77FC7">
        <w:trPr>
          <w:trHeight w:val="326"/>
        </w:trPr>
        <w:tc>
          <w:tcPr>
            <w:tcW w:w="710" w:type="dxa"/>
          </w:tcPr>
          <w:p w:rsidR="00643DB4" w:rsidRPr="00534938" w:rsidRDefault="00643DB4" w:rsidP="00643DB4">
            <w:pPr>
              <w:ind w:right="94"/>
              <w:jc w:val="center"/>
            </w:pPr>
            <w:r w:rsidRPr="00534938">
              <w:lastRenderedPageBreak/>
              <w:t>1</w:t>
            </w:r>
            <w:r w:rsidR="004D1453" w:rsidRPr="00534938">
              <w:t>3</w:t>
            </w:r>
          </w:p>
        </w:tc>
        <w:tc>
          <w:tcPr>
            <w:tcW w:w="850" w:type="dxa"/>
          </w:tcPr>
          <w:p w:rsidR="00643DB4" w:rsidRPr="00534938" w:rsidRDefault="00643DB4" w:rsidP="00643DB4">
            <w:pPr>
              <w:ind w:right="94"/>
              <w:jc w:val="center"/>
            </w:pPr>
            <w:r w:rsidRPr="00534938">
              <w:t>29.093.09</w:t>
            </w:r>
          </w:p>
        </w:tc>
        <w:tc>
          <w:tcPr>
            <w:tcW w:w="1668" w:type="dxa"/>
          </w:tcPr>
          <w:p w:rsidR="00643DB4" w:rsidRPr="00534938" w:rsidRDefault="00643DB4" w:rsidP="00643DB4">
            <w:pPr>
              <w:ind w:right="49"/>
              <w:jc w:val="both"/>
              <w:rPr>
                <w:lang w:eastAsia="en-US"/>
              </w:rPr>
            </w:pPr>
            <w:r w:rsidRPr="00534938">
              <w:rPr>
                <w:lang w:eastAsia="en-US"/>
              </w:rPr>
              <w:t xml:space="preserve"> «Кий, Щек и Хорив», «Дань хазарам».</w:t>
            </w:r>
          </w:p>
        </w:tc>
        <w:tc>
          <w:tcPr>
            <w:tcW w:w="2018" w:type="dxa"/>
          </w:tcPr>
          <w:p w:rsidR="00643DB4" w:rsidRPr="00534938" w:rsidRDefault="00643DB4" w:rsidP="00643DB4">
            <w:pPr>
              <w:suppressAutoHyphens w:val="0"/>
              <w:autoSpaceDE w:val="0"/>
              <w:autoSpaceDN w:val="0"/>
              <w:adjustRightInd w:val="0"/>
              <w:rPr>
                <w:rFonts w:eastAsiaTheme="minorHAnsi"/>
                <w:lang w:eastAsia="en-US"/>
              </w:rPr>
            </w:pPr>
            <w:r w:rsidRPr="00534938">
              <w:rPr>
                <w:rFonts w:eastAsiaTheme="minorHAnsi"/>
                <w:lang w:eastAsia="en-US"/>
              </w:rPr>
              <w:t>Пересказ,</w:t>
            </w:r>
          </w:p>
          <w:p w:rsidR="00643DB4" w:rsidRPr="00534938" w:rsidRDefault="00643DB4" w:rsidP="00643DB4">
            <w:pPr>
              <w:suppressAutoHyphens w:val="0"/>
              <w:autoSpaceDE w:val="0"/>
              <w:autoSpaceDN w:val="0"/>
              <w:adjustRightInd w:val="0"/>
              <w:rPr>
                <w:rFonts w:eastAsiaTheme="minorHAnsi"/>
                <w:lang w:eastAsia="en-US"/>
              </w:rPr>
            </w:pPr>
            <w:r w:rsidRPr="00534938">
              <w:rPr>
                <w:rFonts w:eastAsiaTheme="minorHAnsi"/>
                <w:lang w:eastAsia="en-US"/>
              </w:rPr>
              <w:t>сообщения,</w:t>
            </w:r>
          </w:p>
          <w:p w:rsidR="00643DB4" w:rsidRPr="00534938" w:rsidRDefault="00643DB4" w:rsidP="00643DB4">
            <w:pPr>
              <w:ind w:right="-2"/>
              <w:jc w:val="both"/>
            </w:pPr>
            <w:r w:rsidRPr="00534938">
              <w:rPr>
                <w:rFonts w:eastAsiaTheme="minorHAnsi"/>
                <w:lang w:eastAsia="en-US"/>
              </w:rPr>
              <w:t>работа с текстом</w:t>
            </w:r>
          </w:p>
        </w:tc>
        <w:tc>
          <w:tcPr>
            <w:tcW w:w="2126" w:type="dxa"/>
          </w:tcPr>
          <w:p w:rsidR="00643DB4" w:rsidRPr="00534938" w:rsidRDefault="00534938" w:rsidP="00643DB4">
            <w:pPr>
              <w:jc w:val="both"/>
            </w:pPr>
            <w:r>
              <w:t>Д</w:t>
            </w:r>
            <w:r w:rsidRPr="00534938">
              <w:t>ревнерусская литература,  образ автора, летопись</w:t>
            </w:r>
          </w:p>
        </w:tc>
        <w:tc>
          <w:tcPr>
            <w:tcW w:w="2835" w:type="dxa"/>
          </w:tcPr>
          <w:p w:rsidR="00CC6A59" w:rsidRPr="00534938" w:rsidRDefault="00CC6A59" w:rsidP="00CC6A59">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-понимание ключевых проблем изученных произведений</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 xml:space="preserve">древнерусской литературы; владение </w:t>
            </w:r>
            <w:proofErr w:type="gramStart"/>
            <w:r w:rsidRPr="00534938">
              <w:rPr>
                <w:rFonts w:eastAsiaTheme="minorHAnsi"/>
                <w:lang w:eastAsia="en-US"/>
              </w:rPr>
              <w:t>литературоведческим</w:t>
            </w:r>
            <w:proofErr w:type="gramEnd"/>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 xml:space="preserve">термином «летопись»; формулирование собственного отношения </w:t>
            </w:r>
            <w:proofErr w:type="gramStart"/>
            <w:r w:rsidRPr="00534938">
              <w:rPr>
                <w:rFonts w:eastAsiaTheme="minorHAnsi"/>
                <w:lang w:eastAsia="en-US"/>
              </w:rPr>
              <w:t>к</w:t>
            </w:r>
            <w:proofErr w:type="gramEnd"/>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произведениям русской литературы, их оценка; понимание</w:t>
            </w:r>
          </w:p>
          <w:p w:rsidR="00643DB4" w:rsidRPr="00534938" w:rsidRDefault="00CC6A59" w:rsidP="00CC6A59">
            <w:pPr>
              <w:jc w:val="both"/>
              <w:rPr>
                <w:lang w:eastAsia="en-US"/>
              </w:rPr>
            </w:pPr>
            <w:r w:rsidRPr="00534938">
              <w:rPr>
                <w:rFonts w:eastAsiaTheme="minorHAnsi"/>
                <w:lang w:eastAsia="en-US"/>
              </w:rPr>
              <w:t>русского слова в его эстетической функции.</w:t>
            </w:r>
          </w:p>
        </w:tc>
        <w:tc>
          <w:tcPr>
            <w:tcW w:w="3544" w:type="dxa"/>
            <w:gridSpan w:val="2"/>
          </w:tcPr>
          <w:p w:rsidR="00CC6A59" w:rsidRPr="00534938" w:rsidRDefault="00CC6A59" w:rsidP="00CC6A59">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 xml:space="preserve">- умение организовывать учебное сотрудничество и </w:t>
            </w:r>
            <w:proofErr w:type="gramStart"/>
            <w:r w:rsidRPr="00534938">
              <w:rPr>
                <w:rFonts w:eastAsiaTheme="minorHAnsi"/>
                <w:lang w:eastAsia="en-US"/>
              </w:rPr>
              <w:t>совместную</w:t>
            </w:r>
            <w:proofErr w:type="gramEnd"/>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деятельность с учителем и сверстниками; работать индивидуально</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и в группах; формирование и развитие компетентности в области</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использования информационно-коммуникационных технологий;</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понимание литературы как одной из основных национально-</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культурных ценностей народа, как особого способа познания</w:t>
            </w:r>
          </w:p>
          <w:p w:rsidR="00643DB4" w:rsidRPr="00534938" w:rsidRDefault="00CC6A59" w:rsidP="00CC6A59">
            <w:pPr>
              <w:jc w:val="both"/>
              <w:rPr>
                <w:b/>
              </w:rPr>
            </w:pPr>
            <w:r w:rsidRPr="00534938">
              <w:rPr>
                <w:rFonts w:eastAsiaTheme="minorHAnsi"/>
                <w:lang w:eastAsia="en-US"/>
              </w:rPr>
              <w:t>жизни;</w:t>
            </w:r>
          </w:p>
        </w:tc>
        <w:tc>
          <w:tcPr>
            <w:tcW w:w="2268" w:type="dxa"/>
          </w:tcPr>
          <w:p w:rsidR="00CC6A59" w:rsidRPr="00534938" w:rsidRDefault="00CC6A59" w:rsidP="00CC6A59">
            <w:pPr>
              <w:suppressAutoHyphens w:val="0"/>
              <w:autoSpaceDE w:val="0"/>
              <w:autoSpaceDN w:val="0"/>
              <w:adjustRightInd w:val="0"/>
              <w:rPr>
                <w:rFonts w:eastAsiaTheme="minorHAnsi"/>
                <w:i/>
                <w:iCs/>
                <w:lang w:eastAsia="en-US"/>
              </w:rPr>
            </w:pPr>
            <w:r w:rsidRPr="00534938">
              <w:rPr>
                <w:rFonts w:eastAsiaTheme="minorHAnsi"/>
                <w:i/>
                <w:iCs/>
                <w:lang w:eastAsia="en-US"/>
              </w:rPr>
              <w:t>Личностные:</w:t>
            </w:r>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 xml:space="preserve">- формирование представлений о патриотизме как </w:t>
            </w:r>
            <w:proofErr w:type="gramStart"/>
            <w:r w:rsidRPr="00534938">
              <w:rPr>
                <w:rFonts w:eastAsiaTheme="minorHAnsi"/>
                <w:lang w:eastAsia="en-US"/>
              </w:rPr>
              <w:t>гуманистической</w:t>
            </w:r>
            <w:proofErr w:type="gramEnd"/>
          </w:p>
          <w:p w:rsidR="00CC6A59" w:rsidRPr="00534938" w:rsidRDefault="00CC6A59" w:rsidP="00CC6A59">
            <w:pPr>
              <w:suppressAutoHyphens w:val="0"/>
              <w:autoSpaceDE w:val="0"/>
              <w:autoSpaceDN w:val="0"/>
              <w:adjustRightInd w:val="0"/>
              <w:rPr>
                <w:rFonts w:eastAsiaTheme="minorHAnsi"/>
                <w:lang w:eastAsia="en-US"/>
              </w:rPr>
            </w:pPr>
            <w:r w:rsidRPr="00534938">
              <w:rPr>
                <w:rFonts w:eastAsiaTheme="minorHAnsi"/>
                <w:lang w:eastAsia="en-US"/>
              </w:rPr>
              <w:t xml:space="preserve">ценности в процессе осмысления идеи объединения </w:t>
            </w:r>
            <w:proofErr w:type="gramStart"/>
            <w:r w:rsidRPr="00534938">
              <w:rPr>
                <w:rFonts w:eastAsiaTheme="minorHAnsi"/>
                <w:lang w:eastAsia="en-US"/>
              </w:rPr>
              <w:t>славянских</w:t>
            </w:r>
            <w:proofErr w:type="gramEnd"/>
          </w:p>
          <w:p w:rsidR="00643DB4" w:rsidRPr="00534938" w:rsidRDefault="00CC6A59" w:rsidP="00CC6A59">
            <w:pPr>
              <w:jc w:val="both"/>
            </w:pPr>
            <w:r w:rsidRPr="00534938">
              <w:rPr>
                <w:rFonts w:eastAsiaTheme="minorHAnsi"/>
                <w:lang w:eastAsia="en-US"/>
              </w:rPr>
              <w:t>племѐн;</w:t>
            </w:r>
          </w:p>
        </w:tc>
      </w:tr>
      <w:tr w:rsidR="00643DB4" w:rsidRPr="00534938" w:rsidTr="00E77FC7">
        <w:trPr>
          <w:trHeight w:val="326"/>
        </w:trPr>
        <w:tc>
          <w:tcPr>
            <w:tcW w:w="710" w:type="dxa"/>
          </w:tcPr>
          <w:p w:rsidR="00643DB4" w:rsidRPr="00534938" w:rsidRDefault="004D1453" w:rsidP="00643DB4">
            <w:pPr>
              <w:ind w:right="94"/>
              <w:jc w:val="center"/>
            </w:pPr>
            <w:r w:rsidRPr="00534938">
              <w:t>14</w:t>
            </w:r>
          </w:p>
        </w:tc>
        <w:tc>
          <w:tcPr>
            <w:tcW w:w="850" w:type="dxa"/>
          </w:tcPr>
          <w:p w:rsidR="00643DB4" w:rsidRPr="00534938" w:rsidRDefault="00643DB4" w:rsidP="00643DB4">
            <w:pPr>
              <w:ind w:right="94"/>
              <w:jc w:val="center"/>
            </w:pPr>
            <w:r w:rsidRPr="00534938">
              <w:t>30.09-3.10</w:t>
            </w:r>
          </w:p>
        </w:tc>
        <w:tc>
          <w:tcPr>
            <w:tcW w:w="1668" w:type="dxa"/>
          </w:tcPr>
          <w:p w:rsidR="00643DB4" w:rsidRPr="00534938" w:rsidRDefault="00643DB4" w:rsidP="00643DB4">
            <w:pPr>
              <w:ind w:right="49"/>
              <w:jc w:val="both"/>
              <w:rPr>
                <w:lang w:eastAsia="en-US"/>
              </w:rPr>
            </w:pPr>
            <w:r w:rsidRPr="00534938">
              <w:rPr>
                <w:b/>
                <w:lang w:eastAsia="en-US"/>
              </w:rPr>
              <w:t>Басни народов мира (1 ч.</w:t>
            </w:r>
            <w:proofErr w:type="gramStart"/>
            <w:r w:rsidRPr="00534938">
              <w:rPr>
                <w:b/>
                <w:lang w:eastAsia="en-US"/>
              </w:rPr>
              <w:t>)</w:t>
            </w:r>
            <w:r w:rsidRPr="00534938">
              <w:rPr>
                <w:lang w:eastAsia="en-US"/>
              </w:rPr>
              <w:t>Э</w:t>
            </w:r>
            <w:proofErr w:type="gramEnd"/>
            <w:r w:rsidRPr="00534938">
              <w:rPr>
                <w:lang w:eastAsia="en-US"/>
              </w:rPr>
              <w:t>зоп. «Ворон и Лисица». Жан де Лафонтен «Лисица и виноград».</w:t>
            </w:r>
          </w:p>
        </w:tc>
        <w:tc>
          <w:tcPr>
            <w:tcW w:w="2018" w:type="dxa"/>
          </w:tcPr>
          <w:p w:rsidR="00643DB4" w:rsidRPr="00534938" w:rsidRDefault="00643DB4" w:rsidP="00643DB4">
            <w:pPr>
              <w:ind w:right="-2"/>
              <w:jc w:val="both"/>
            </w:pPr>
            <w:r w:rsidRPr="00534938">
              <w:t xml:space="preserve">Беседа, выразительное чтение, составление вопросов к статье учебника, </w:t>
            </w:r>
            <w:proofErr w:type="spellStart"/>
            <w:r w:rsidRPr="00534938">
              <w:t>инсценирование</w:t>
            </w:r>
            <w:proofErr w:type="spellEnd"/>
            <w:r w:rsidRPr="00534938">
              <w:t>, сообщения</w:t>
            </w:r>
          </w:p>
        </w:tc>
        <w:tc>
          <w:tcPr>
            <w:tcW w:w="2126" w:type="dxa"/>
          </w:tcPr>
          <w:p w:rsidR="00643DB4" w:rsidRPr="00534938" w:rsidRDefault="00643DB4" w:rsidP="00643DB4">
            <w:pPr>
              <w:jc w:val="both"/>
            </w:pPr>
            <w:r w:rsidRPr="00534938">
              <w:t>Басня, мораль, аллегория</w:t>
            </w:r>
          </w:p>
        </w:tc>
        <w:tc>
          <w:tcPr>
            <w:tcW w:w="2835" w:type="dxa"/>
          </w:tcPr>
          <w:p w:rsidR="00643DB4" w:rsidRPr="00534938" w:rsidRDefault="00643DB4" w:rsidP="00643DB4">
            <w:pPr>
              <w:jc w:val="both"/>
              <w:rPr>
                <w:i/>
                <w:u w:val="single"/>
              </w:rPr>
            </w:pPr>
            <w:r w:rsidRPr="00534938">
              <w:rPr>
                <w:i/>
                <w:u w:val="single"/>
              </w:rPr>
              <w:t>Предметные:</w:t>
            </w:r>
          </w:p>
          <w:p w:rsidR="00643DB4" w:rsidRPr="00534938" w:rsidRDefault="00643DB4" w:rsidP="00643DB4">
            <w:pPr>
              <w:jc w:val="both"/>
              <w:rPr>
                <w:lang w:eastAsia="en-US"/>
              </w:rPr>
            </w:pPr>
            <w:r w:rsidRPr="00534938">
              <w:t xml:space="preserve">-владение литературоведческими терминами «басня», «притча», «эзопов язык»; приобщение к духовно-нравственным ценностям мировой литературы; эстетическое восприятие произведений </w:t>
            </w:r>
            <w:r w:rsidRPr="00534938">
              <w:lastRenderedPageBreak/>
              <w:t>литературы; формирование эстетического вкуса.</w:t>
            </w:r>
          </w:p>
        </w:tc>
        <w:tc>
          <w:tcPr>
            <w:tcW w:w="3544" w:type="dxa"/>
            <w:gridSpan w:val="2"/>
          </w:tcPr>
          <w:p w:rsidR="00643DB4" w:rsidRPr="00534938" w:rsidRDefault="00643DB4" w:rsidP="00643DB4">
            <w:pPr>
              <w:jc w:val="both"/>
              <w:rPr>
                <w:i/>
                <w:u w:val="single"/>
              </w:rPr>
            </w:pPr>
            <w:proofErr w:type="spellStart"/>
            <w:r w:rsidRPr="00534938">
              <w:rPr>
                <w:i/>
                <w:u w:val="single"/>
              </w:rPr>
              <w:lastRenderedPageBreak/>
              <w:t>Метапредметные</w:t>
            </w:r>
            <w:proofErr w:type="spellEnd"/>
            <w:r w:rsidRPr="00534938">
              <w:rPr>
                <w:i/>
                <w:u w:val="single"/>
              </w:rPr>
              <w:t>:</w:t>
            </w:r>
          </w:p>
          <w:p w:rsidR="00643DB4" w:rsidRPr="00534938" w:rsidRDefault="00643DB4" w:rsidP="00643DB4">
            <w:pPr>
              <w:jc w:val="both"/>
            </w:pPr>
            <w:r w:rsidRPr="00534938">
              <w:t xml:space="preserve">- умение организовывать учебное сотрудничество и совместную деятельность с учителем и сверстниками; работать индивидуально и в группах; обеспечение культурной самоидентификации, осознание коммуникативно-эстетических </w:t>
            </w:r>
            <w:r w:rsidRPr="00534938">
              <w:lastRenderedPageBreak/>
              <w:t>возможностей родного языка на основе изучения выдающихся произведений мировой литературы;</w:t>
            </w:r>
          </w:p>
          <w:p w:rsidR="00643DB4" w:rsidRPr="00534938" w:rsidRDefault="00643DB4" w:rsidP="00643DB4">
            <w:pPr>
              <w:tabs>
                <w:tab w:val="left" w:pos="876"/>
              </w:tabs>
              <w:ind w:right="68"/>
              <w:jc w:val="center"/>
              <w:rPr>
                <w:b/>
              </w:rPr>
            </w:pPr>
          </w:p>
        </w:tc>
        <w:tc>
          <w:tcPr>
            <w:tcW w:w="2268" w:type="dxa"/>
          </w:tcPr>
          <w:p w:rsidR="00643DB4" w:rsidRPr="00534938" w:rsidRDefault="00643DB4" w:rsidP="00643DB4">
            <w:pPr>
              <w:jc w:val="both"/>
              <w:rPr>
                <w:i/>
                <w:u w:val="single"/>
              </w:rPr>
            </w:pPr>
            <w:r w:rsidRPr="00534938">
              <w:rPr>
                <w:i/>
                <w:u w:val="single"/>
              </w:rPr>
              <w:lastRenderedPageBreak/>
              <w:t>Личностные:</w:t>
            </w:r>
          </w:p>
          <w:p w:rsidR="00643DB4" w:rsidRPr="00534938" w:rsidRDefault="00643DB4" w:rsidP="00643DB4">
            <w:pPr>
              <w:jc w:val="both"/>
            </w:pPr>
            <w:r w:rsidRPr="00534938">
              <w:t xml:space="preserve">- формирование представлений об обмане как </w:t>
            </w:r>
            <w:proofErr w:type="spellStart"/>
            <w:r w:rsidRPr="00534938">
              <w:t>антиценности</w:t>
            </w:r>
            <w:proofErr w:type="spellEnd"/>
            <w:r w:rsidRPr="00534938">
              <w:t xml:space="preserve"> в процессе осмысления понятий «мудрость истинная и ложная»;</w:t>
            </w:r>
          </w:p>
          <w:p w:rsidR="00643DB4" w:rsidRPr="00534938" w:rsidRDefault="00643DB4" w:rsidP="00643DB4">
            <w:pPr>
              <w:pStyle w:val="13"/>
              <w:jc w:val="both"/>
              <w:rPr>
                <w:rFonts w:ascii="Times New Roman" w:hAnsi="Times New Roman"/>
                <w:sz w:val="24"/>
                <w:szCs w:val="24"/>
              </w:rPr>
            </w:pPr>
          </w:p>
        </w:tc>
      </w:tr>
      <w:tr w:rsidR="00643DB4" w:rsidRPr="00534938" w:rsidTr="00E77FC7">
        <w:trPr>
          <w:trHeight w:val="326"/>
        </w:trPr>
        <w:tc>
          <w:tcPr>
            <w:tcW w:w="710" w:type="dxa"/>
          </w:tcPr>
          <w:p w:rsidR="00643DB4" w:rsidRPr="00534938" w:rsidRDefault="004D1453" w:rsidP="00643DB4">
            <w:pPr>
              <w:ind w:right="94"/>
              <w:jc w:val="center"/>
            </w:pPr>
            <w:r w:rsidRPr="00534938">
              <w:lastRenderedPageBreak/>
              <w:t>15</w:t>
            </w:r>
          </w:p>
        </w:tc>
        <w:tc>
          <w:tcPr>
            <w:tcW w:w="850" w:type="dxa"/>
          </w:tcPr>
          <w:p w:rsidR="00643DB4" w:rsidRPr="00534938" w:rsidRDefault="004D1453" w:rsidP="00643DB4">
            <w:pPr>
              <w:ind w:right="94"/>
              <w:jc w:val="center"/>
            </w:pPr>
            <w:r w:rsidRPr="00534938">
              <w:t>02.10</w:t>
            </w:r>
            <w:r w:rsidR="00643DB4" w:rsidRPr="00534938">
              <w:t>-3.10</w:t>
            </w:r>
          </w:p>
        </w:tc>
        <w:tc>
          <w:tcPr>
            <w:tcW w:w="1668" w:type="dxa"/>
          </w:tcPr>
          <w:p w:rsidR="00534938" w:rsidRPr="00534938" w:rsidRDefault="00534938" w:rsidP="00534938">
            <w:pPr>
              <w:ind w:right="49"/>
              <w:rPr>
                <w:b/>
              </w:rPr>
            </w:pPr>
            <w:r w:rsidRPr="00534938">
              <w:rPr>
                <w:b/>
              </w:rPr>
              <w:t>Русская басня</w:t>
            </w:r>
          </w:p>
          <w:p w:rsidR="00643DB4" w:rsidRPr="00534938" w:rsidRDefault="00534938" w:rsidP="00534938">
            <w:pPr>
              <w:ind w:right="49"/>
              <w:rPr>
                <w:lang w:eastAsia="en-US"/>
              </w:rPr>
            </w:pPr>
            <w:r w:rsidRPr="00534938">
              <w:rPr>
                <w:b/>
              </w:rPr>
              <w:t xml:space="preserve"> (5ч.</w:t>
            </w:r>
            <w:proofErr w:type="gramStart"/>
            <w:r w:rsidR="00643DB4" w:rsidRPr="00534938">
              <w:rPr>
                <w:b/>
              </w:rPr>
              <w:t>)</w:t>
            </w:r>
            <w:r w:rsidR="00643DB4" w:rsidRPr="00534938">
              <w:rPr>
                <w:lang w:eastAsia="en-US"/>
              </w:rPr>
              <w:t>Р</w:t>
            </w:r>
            <w:proofErr w:type="gramEnd"/>
            <w:r w:rsidR="00643DB4" w:rsidRPr="00534938">
              <w:rPr>
                <w:lang w:eastAsia="en-US"/>
              </w:rPr>
              <w:t>усские басни. М.В.Ломоносов «Случились два астронома в пиру…»</w:t>
            </w:r>
          </w:p>
        </w:tc>
        <w:tc>
          <w:tcPr>
            <w:tcW w:w="2018" w:type="dxa"/>
          </w:tcPr>
          <w:p w:rsidR="00643DB4" w:rsidRPr="00534938" w:rsidRDefault="00643DB4" w:rsidP="00643DB4">
            <w:pPr>
              <w:ind w:right="-2"/>
              <w:jc w:val="both"/>
            </w:pPr>
            <w:r w:rsidRPr="00534938">
              <w:t>Составление плана статьи учебника, сообщение, лексическая работа, выразительное чтение</w:t>
            </w:r>
          </w:p>
        </w:tc>
        <w:tc>
          <w:tcPr>
            <w:tcW w:w="2126" w:type="dxa"/>
          </w:tcPr>
          <w:p w:rsidR="00643DB4" w:rsidRPr="00534938" w:rsidRDefault="00643DB4" w:rsidP="00643DB4">
            <w:pPr>
              <w:jc w:val="both"/>
            </w:pPr>
            <w:r w:rsidRPr="00534938">
              <w:t>Басня, мораль,  план статьи</w:t>
            </w:r>
          </w:p>
        </w:tc>
        <w:tc>
          <w:tcPr>
            <w:tcW w:w="2835" w:type="dxa"/>
          </w:tcPr>
          <w:p w:rsidR="00643DB4" w:rsidRPr="00534938" w:rsidRDefault="00643DB4" w:rsidP="00643DB4">
            <w:pPr>
              <w:jc w:val="both"/>
              <w:rPr>
                <w:i/>
                <w:u w:val="single"/>
              </w:rPr>
            </w:pPr>
            <w:r w:rsidRPr="00534938">
              <w:rPr>
                <w:i/>
                <w:u w:val="single"/>
              </w:rPr>
              <w:t>Предметные:</w:t>
            </w:r>
          </w:p>
          <w:p w:rsidR="00643DB4" w:rsidRPr="00534938" w:rsidRDefault="00643DB4" w:rsidP="00643DB4">
            <w:pPr>
              <w:jc w:val="both"/>
              <w:rPr>
                <w:lang w:eastAsia="en-US"/>
              </w:rPr>
            </w:pPr>
            <w:r w:rsidRPr="00534938">
              <w:t>- умение анализировать басню, доказывать особенности басни, объяснять отличие басни от сказки; умение организовывать учебное сотрудничество и совместную деятельность с учителем и сверстниками; работать индивидуально и в группах.</w:t>
            </w:r>
          </w:p>
        </w:tc>
        <w:tc>
          <w:tcPr>
            <w:tcW w:w="3544" w:type="dxa"/>
            <w:gridSpan w:val="2"/>
          </w:tcPr>
          <w:p w:rsidR="00643DB4" w:rsidRPr="00534938" w:rsidRDefault="00643DB4" w:rsidP="00643DB4">
            <w:pPr>
              <w:jc w:val="both"/>
              <w:rPr>
                <w:i/>
                <w:u w:val="single"/>
              </w:rPr>
            </w:pPr>
            <w:proofErr w:type="spellStart"/>
            <w:r w:rsidRPr="00534938">
              <w:rPr>
                <w:i/>
                <w:u w:val="single"/>
              </w:rPr>
              <w:t>Метапредметные</w:t>
            </w:r>
            <w:proofErr w:type="spellEnd"/>
            <w:r w:rsidRPr="00534938">
              <w:rPr>
                <w:i/>
                <w:u w:val="single"/>
              </w:rPr>
              <w:t>:</w:t>
            </w:r>
          </w:p>
          <w:p w:rsidR="00643DB4" w:rsidRPr="00534938" w:rsidRDefault="00643DB4" w:rsidP="00643DB4">
            <w:pPr>
              <w:jc w:val="both"/>
            </w:pPr>
            <w:r w:rsidRPr="00534938">
              <w:t>- умение работать в группах,  задавать вопросы классу и отвечать на вопрос;  понимание литературы как одной из основных национально-культурных ценностей народа, как особого способа познания жизни;</w:t>
            </w:r>
          </w:p>
          <w:p w:rsidR="00643DB4" w:rsidRPr="00534938" w:rsidRDefault="00643DB4" w:rsidP="00643DB4">
            <w:pPr>
              <w:tabs>
                <w:tab w:val="left" w:pos="876"/>
              </w:tabs>
              <w:ind w:right="68"/>
              <w:jc w:val="center"/>
              <w:rPr>
                <w:b/>
              </w:rPr>
            </w:pPr>
          </w:p>
        </w:tc>
        <w:tc>
          <w:tcPr>
            <w:tcW w:w="2268" w:type="dxa"/>
          </w:tcPr>
          <w:p w:rsidR="00643DB4" w:rsidRPr="00534938" w:rsidRDefault="00643DB4" w:rsidP="00643DB4">
            <w:pPr>
              <w:jc w:val="both"/>
              <w:rPr>
                <w:i/>
                <w:u w:val="single"/>
              </w:rPr>
            </w:pPr>
            <w:proofErr w:type="spellStart"/>
            <w:r w:rsidRPr="00534938">
              <w:rPr>
                <w:i/>
                <w:u w:val="single"/>
              </w:rPr>
              <w:t>Личностные</w:t>
            </w:r>
            <w:proofErr w:type="gramStart"/>
            <w:r w:rsidRPr="00534938">
              <w:rPr>
                <w:i/>
                <w:u w:val="single"/>
              </w:rPr>
              <w:t>:</w:t>
            </w:r>
            <w:r w:rsidRPr="00534938">
              <w:t>ф</w:t>
            </w:r>
            <w:proofErr w:type="gramEnd"/>
            <w:r w:rsidRPr="00534938">
              <w:t>ормирование</w:t>
            </w:r>
            <w:proofErr w:type="spellEnd"/>
            <w:r w:rsidRPr="00534938">
              <w:t xml:space="preserve"> представлений о познании как гуманистической ценности;</w:t>
            </w:r>
          </w:p>
          <w:p w:rsidR="00643DB4" w:rsidRPr="00534938" w:rsidRDefault="00643DB4" w:rsidP="00643DB4">
            <w:pPr>
              <w:pStyle w:val="13"/>
              <w:jc w:val="both"/>
              <w:rPr>
                <w:rFonts w:ascii="Times New Roman" w:hAnsi="Times New Roman"/>
                <w:sz w:val="24"/>
                <w:szCs w:val="24"/>
              </w:rPr>
            </w:pPr>
          </w:p>
        </w:tc>
      </w:tr>
      <w:tr w:rsidR="00643DB4" w:rsidRPr="00534938" w:rsidTr="00E77FC7">
        <w:trPr>
          <w:trHeight w:val="326"/>
        </w:trPr>
        <w:tc>
          <w:tcPr>
            <w:tcW w:w="710" w:type="dxa"/>
          </w:tcPr>
          <w:p w:rsidR="00643DB4" w:rsidRPr="00534938" w:rsidRDefault="004D1453" w:rsidP="00643DB4">
            <w:pPr>
              <w:ind w:right="94"/>
              <w:jc w:val="center"/>
            </w:pPr>
            <w:r w:rsidRPr="00534938">
              <w:t>16</w:t>
            </w:r>
          </w:p>
        </w:tc>
        <w:tc>
          <w:tcPr>
            <w:tcW w:w="850" w:type="dxa"/>
          </w:tcPr>
          <w:p w:rsidR="00643DB4" w:rsidRPr="00534938" w:rsidRDefault="004D1453" w:rsidP="00643DB4">
            <w:pPr>
              <w:ind w:right="94"/>
              <w:jc w:val="center"/>
            </w:pPr>
            <w:r w:rsidRPr="00534938">
              <w:t>06</w:t>
            </w:r>
            <w:r w:rsidR="00643DB4" w:rsidRPr="00534938">
              <w:t>.10-10.10</w:t>
            </w:r>
          </w:p>
        </w:tc>
        <w:tc>
          <w:tcPr>
            <w:tcW w:w="1668" w:type="dxa"/>
          </w:tcPr>
          <w:p w:rsidR="00643DB4" w:rsidRPr="00534938" w:rsidRDefault="00643DB4" w:rsidP="00643DB4">
            <w:pPr>
              <w:ind w:right="49"/>
              <w:jc w:val="both"/>
              <w:rPr>
                <w:lang w:eastAsia="en-US"/>
              </w:rPr>
            </w:pPr>
            <w:r w:rsidRPr="00534938">
              <w:rPr>
                <w:lang w:eastAsia="en-US"/>
              </w:rPr>
              <w:t>Басни о Вороне и Лисице В.К.Тредиаковского,  А.П.Сумарокова, И.А.Крылова.</w:t>
            </w:r>
          </w:p>
        </w:tc>
        <w:tc>
          <w:tcPr>
            <w:tcW w:w="2018" w:type="dxa"/>
          </w:tcPr>
          <w:p w:rsidR="00643DB4" w:rsidRPr="00534938" w:rsidRDefault="00643DB4" w:rsidP="00643DB4">
            <w:pPr>
              <w:ind w:right="-2"/>
              <w:jc w:val="both"/>
            </w:pPr>
            <w:r w:rsidRPr="00534938">
              <w:t>Работа с иллюстрациями, исследовательская работа, сообщения</w:t>
            </w:r>
          </w:p>
        </w:tc>
        <w:tc>
          <w:tcPr>
            <w:tcW w:w="2126" w:type="dxa"/>
          </w:tcPr>
          <w:p w:rsidR="00643DB4" w:rsidRPr="00534938" w:rsidRDefault="00643DB4" w:rsidP="00643DB4">
            <w:pPr>
              <w:jc w:val="both"/>
            </w:pPr>
            <w:r w:rsidRPr="00534938">
              <w:t>Басня, мораль, аллегория</w:t>
            </w:r>
          </w:p>
        </w:tc>
        <w:tc>
          <w:tcPr>
            <w:tcW w:w="2835" w:type="dxa"/>
          </w:tcPr>
          <w:p w:rsidR="00643DB4" w:rsidRPr="00534938" w:rsidRDefault="00643DB4" w:rsidP="00643DB4">
            <w:pPr>
              <w:jc w:val="both"/>
              <w:rPr>
                <w:i/>
                <w:u w:val="single"/>
              </w:rPr>
            </w:pPr>
            <w:r w:rsidRPr="00534938">
              <w:rPr>
                <w:i/>
                <w:u w:val="single"/>
              </w:rPr>
              <w:t>Предметные:</w:t>
            </w:r>
          </w:p>
          <w:p w:rsidR="00643DB4" w:rsidRPr="00534938" w:rsidRDefault="00643DB4" w:rsidP="00643DB4">
            <w:pPr>
              <w:jc w:val="both"/>
              <w:rPr>
                <w:lang w:eastAsia="en-US"/>
              </w:rPr>
            </w:pPr>
            <w:r w:rsidRPr="00534938">
              <w:t>- умение анализировать басню, доказывать особенности басни, объяснять отличие басни от сказки; владение литературоведческим термином «сравнение».</w:t>
            </w:r>
          </w:p>
        </w:tc>
        <w:tc>
          <w:tcPr>
            <w:tcW w:w="3544" w:type="dxa"/>
            <w:gridSpan w:val="2"/>
          </w:tcPr>
          <w:p w:rsidR="00643DB4" w:rsidRPr="00534938" w:rsidRDefault="00643DB4" w:rsidP="00643DB4">
            <w:pPr>
              <w:jc w:val="both"/>
              <w:rPr>
                <w:i/>
                <w:u w:val="single"/>
              </w:rPr>
            </w:pPr>
            <w:proofErr w:type="spellStart"/>
            <w:r w:rsidRPr="00534938">
              <w:rPr>
                <w:i/>
                <w:u w:val="single"/>
              </w:rPr>
              <w:t>Метапредметные</w:t>
            </w:r>
            <w:proofErr w:type="spellEnd"/>
            <w:r w:rsidRPr="00534938">
              <w:rPr>
                <w:i/>
                <w:u w:val="single"/>
              </w:rPr>
              <w:t>:</w:t>
            </w:r>
          </w:p>
          <w:p w:rsidR="00643DB4" w:rsidRPr="00534938" w:rsidRDefault="00643DB4" w:rsidP="00643DB4">
            <w:pPr>
              <w:jc w:val="both"/>
            </w:pPr>
            <w:r w:rsidRPr="00534938">
              <w:t>- умение организовывать учебное сотрудничество и совместную деятельность с учителем и сверстниками; работать индивидуально и в группах; обеспечение культурной самоидентификации, осознание коммуникативно-эстетических возможностей языка;</w:t>
            </w:r>
          </w:p>
          <w:p w:rsidR="00643DB4" w:rsidRPr="00534938" w:rsidRDefault="00643DB4" w:rsidP="00643DB4">
            <w:pPr>
              <w:tabs>
                <w:tab w:val="left" w:pos="876"/>
              </w:tabs>
              <w:ind w:right="68"/>
              <w:jc w:val="center"/>
              <w:rPr>
                <w:b/>
              </w:rPr>
            </w:pPr>
          </w:p>
        </w:tc>
        <w:tc>
          <w:tcPr>
            <w:tcW w:w="2268" w:type="dxa"/>
          </w:tcPr>
          <w:p w:rsidR="00643DB4" w:rsidRPr="00534938" w:rsidRDefault="00643DB4" w:rsidP="00643DB4">
            <w:pPr>
              <w:jc w:val="both"/>
              <w:rPr>
                <w:i/>
                <w:u w:val="single"/>
              </w:rPr>
            </w:pPr>
            <w:r w:rsidRPr="00534938">
              <w:rPr>
                <w:i/>
                <w:u w:val="single"/>
              </w:rPr>
              <w:t>Личностные:</w:t>
            </w:r>
          </w:p>
          <w:p w:rsidR="00643DB4" w:rsidRPr="00534938" w:rsidRDefault="00643DB4" w:rsidP="00643DB4">
            <w:pPr>
              <w:jc w:val="both"/>
            </w:pPr>
            <w:r w:rsidRPr="00534938">
              <w:t>- осмысление языка басен как одного из необходимых источников русского литературного языка;</w:t>
            </w:r>
          </w:p>
          <w:p w:rsidR="00643DB4" w:rsidRPr="00534938" w:rsidRDefault="00643DB4" w:rsidP="00643DB4">
            <w:pPr>
              <w:pStyle w:val="13"/>
              <w:jc w:val="both"/>
              <w:rPr>
                <w:rFonts w:ascii="Times New Roman" w:hAnsi="Times New Roman"/>
                <w:sz w:val="24"/>
                <w:szCs w:val="24"/>
              </w:rPr>
            </w:pPr>
          </w:p>
        </w:tc>
      </w:tr>
      <w:tr w:rsidR="00643DB4" w:rsidRPr="00534938" w:rsidTr="00E77FC7">
        <w:trPr>
          <w:trHeight w:val="326"/>
        </w:trPr>
        <w:tc>
          <w:tcPr>
            <w:tcW w:w="710" w:type="dxa"/>
          </w:tcPr>
          <w:p w:rsidR="00643DB4" w:rsidRPr="00534938" w:rsidRDefault="004D1453" w:rsidP="00643DB4">
            <w:pPr>
              <w:ind w:right="94"/>
              <w:jc w:val="center"/>
            </w:pPr>
            <w:r w:rsidRPr="00534938">
              <w:t>17</w:t>
            </w:r>
          </w:p>
        </w:tc>
        <w:tc>
          <w:tcPr>
            <w:tcW w:w="850" w:type="dxa"/>
          </w:tcPr>
          <w:p w:rsidR="00643DB4" w:rsidRPr="00534938" w:rsidRDefault="004D1453" w:rsidP="00643DB4">
            <w:pPr>
              <w:ind w:right="94"/>
              <w:jc w:val="center"/>
            </w:pPr>
            <w:r w:rsidRPr="00534938">
              <w:t>07</w:t>
            </w:r>
            <w:r w:rsidR="00643DB4" w:rsidRPr="00534938">
              <w:t>.10-10.10</w:t>
            </w:r>
          </w:p>
        </w:tc>
        <w:tc>
          <w:tcPr>
            <w:tcW w:w="1668" w:type="dxa"/>
          </w:tcPr>
          <w:p w:rsidR="00643DB4" w:rsidRPr="00534938" w:rsidRDefault="00643DB4" w:rsidP="00643DB4">
            <w:pPr>
              <w:ind w:right="49"/>
              <w:jc w:val="both"/>
              <w:rPr>
                <w:lang w:eastAsia="en-US"/>
              </w:rPr>
            </w:pPr>
            <w:r w:rsidRPr="00534938">
              <w:rPr>
                <w:lang w:eastAsia="en-US"/>
              </w:rPr>
              <w:t>Басни И.А. Крылова. «Волк на псарне».</w:t>
            </w:r>
          </w:p>
        </w:tc>
        <w:tc>
          <w:tcPr>
            <w:tcW w:w="2018" w:type="dxa"/>
          </w:tcPr>
          <w:p w:rsidR="00643DB4" w:rsidRPr="00534938" w:rsidRDefault="00643DB4" w:rsidP="00643DB4">
            <w:pPr>
              <w:ind w:right="-2"/>
              <w:jc w:val="both"/>
            </w:pPr>
            <w:r w:rsidRPr="00534938">
              <w:t>Сообщения, беседа, лексическая работа</w:t>
            </w:r>
          </w:p>
        </w:tc>
        <w:tc>
          <w:tcPr>
            <w:tcW w:w="2126" w:type="dxa"/>
          </w:tcPr>
          <w:p w:rsidR="00643DB4" w:rsidRPr="00534938" w:rsidRDefault="00643DB4" w:rsidP="00643DB4">
            <w:pPr>
              <w:jc w:val="both"/>
            </w:pPr>
            <w:r w:rsidRPr="00534938">
              <w:t>Басня, мораль, аллегория, историческая основа</w:t>
            </w:r>
          </w:p>
        </w:tc>
        <w:tc>
          <w:tcPr>
            <w:tcW w:w="2835" w:type="dxa"/>
          </w:tcPr>
          <w:p w:rsidR="00643DB4" w:rsidRPr="00534938" w:rsidRDefault="00643DB4" w:rsidP="00643DB4">
            <w:pPr>
              <w:jc w:val="both"/>
              <w:rPr>
                <w:i/>
                <w:u w:val="single"/>
              </w:rPr>
            </w:pPr>
            <w:r w:rsidRPr="00534938">
              <w:rPr>
                <w:i/>
                <w:u w:val="single"/>
              </w:rPr>
              <w:t>Предметные:</w:t>
            </w:r>
          </w:p>
          <w:p w:rsidR="00643DB4" w:rsidRPr="00534938" w:rsidRDefault="00643DB4" w:rsidP="00643DB4">
            <w:r w:rsidRPr="00534938">
              <w:t xml:space="preserve">-владение литературоведческими терминами «гипербола», «аллегория»; умение понимать и формулировать тему, идею, нравственный </w:t>
            </w:r>
            <w:r w:rsidRPr="00534938">
              <w:lastRenderedPageBreak/>
              <w:t>пафос литературного произведения; понимание авторской позиции и своего отношения к ней; понимание русского слова и его эстетической функции.</w:t>
            </w:r>
          </w:p>
        </w:tc>
        <w:tc>
          <w:tcPr>
            <w:tcW w:w="3544" w:type="dxa"/>
            <w:gridSpan w:val="2"/>
          </w:tcPr>
          <w:p w:rsidR="00643DB4" w:rsidRPr="00534938" w:rsidRDefault="00643DB4" w:rsidP="00643DB4">
            <w:pPr>
              <w:jc w:val="both"/>
              <w:rPr>
                <w:i/>
                <w:u w:val="single"/>
              </w:rPr>
            </w:pPr>
            <w:proofErr w:type="spellStart"/>
            <w:r w:rsidRPr="00534938">
              <w:rPr>
                <w:i/>
                <w:u w:val="single"/>
              </w:rPr>
              <w:lastRenderedPageBreak/>
              <w:t>Метапредметные</w:t>
            </w:r>
            <w:proofErr w:type="spellEnd"/>
            <w:r w:rsidRPr="00534938">
              <w:rPr>
                <w:i/>
                <w:u w:val="single"/>
              </w:rPr>
              <w:t>:</w:t>
            </w:r>
          </w:p>
          <w:p w:rsidR="00643DB4" w:rsidRPr="00534938" w:rsidRDefault="00643DB4" w:rsidP="00643DB4">
            <w:pPr>
              <w:jc w:val="both"/>
            </w:pPr>
            <w:r w:rsidRPr="00534938">
              <w:t xml:space="preserve">- умение самостоятельно определять цели своего обучения, ставить и формулировать для себя новые задачи в учёбе и познавательной деятельности; воспитание </w:t>
            </w:r>
            <w:r w:rsidRPr="00534938">
              <w:lastRenderedPageBreak/>
              <w:t>квалифицированного читателя со сформированным эстетическим вкусом, способного аргументировать своё мнение;</w:t>
            </w:r>
          </w:p>
          <w:p w:rsidR="00643DB4" w:rsidRPr="00534938" w:rsidRDefault="00643DB4" w:rsidP="00643DB4">
            <w:pPr>
              <w:tabs>
                <w:tab w:val="left" w:pos="876"/>
              </w:tabs>
              <w:ind w:right="68"/>
              <w:jc w:val="center"/>
              <w:rPr>
                <w:b/>
              </w:rPr>
            </w:pPr>
          </w:p>
        </w:tc>
        <w:tc>
          <w:tcPr>
            <w:tcW w:w="2268" w:type="dxa"/>
          </w:tcPr>
          <w:p w:rsidR="00643DB4" w:rsidRPr="00534938" w:rsidRDefault="00643DB4" w:rsidP="00643DB4">
            <w:pPr>
              <w:jc w:val="both"/>
              <w:rPr>
                <w:i/>
                <w:u w:val="single"/>
              </w:rPr>
            </w:pPr>
            <w:r w:rsidRPr="00534938">
              <w:rPr>
                <w:i/>
                <w:u w:val="single"/>
              </w:rPr>
              <w:lastRenderedPageBreak/>
              <w:t>Личностные:</w:t>
            </w:r>
          </w:p>
          <w:p w:rsidR="00643DB4" w:rsidRPr="00534938" w:rsidRDefault="00643DB4" w:rsidP="00643DB4">
            <w:pPr>
              <w:jc w:val="both"/>
            </w:pPr>
            <w:r w:rsidRPr="00534938">
              <w:t xml:space="preserve">- формирование представлений о патриотизме как гуманистической ценности; </w:t>
            </w:r>
          </w:p>
          <w:p w:rsidR="00643DB4" w:rsidRPr="00534938" w:rsidRDefault="00643DB4" w:rsidP="00643DB4">
            <w:pPr>
              <w:pStyle w:val="13"/>
              <w:jc w:val="both"/>
              <w:rPr>
                <w:rFonts w:ascii="Times New Roman" w:hAnsi="Times New Roman"/>
                <w:sz w:val="24"/>
                <w:szCs w:val="24"/>
              </w:rPr>
            </w:pPr>
          </w:p>
        </w:tc>
      </w:tr>
      <w:tr w:rsidR="00643DB4" w:rsidRPr="00534938" w:rsidTr="00E77FC7">
        <w:trPr>
          <w:trHeight w:val="326"/>
        </w:trPr>
        <w:tc>
          <w:tcPr>
            <w:tcW w:w="710" w:type="dxa"/>
          </w:tcPr>
          <w:p w:rsidR="00643DB4" w:rsidRPr="00534938" w:rsidRDefault="006C322D" w:rsidP="00643DB4">
            <w:pPr>
              <w:ind w:right="94"/>
              <w:jc w:val="center"/>
            </w:pPr>
            <w:r w:rsidRPr="00534938">
              <w:lastRenderedPageBreak/>
              <w:t>18</w:t>
            </w:r>
          </w:p>
        </w:tc>
        <w:tc>
          <w:tcPr>
            <w:tcW w:w="850" w:type="dxa"/>
          </w:tcPr>
          <w:p w:rsidR="00643DB4" w:rsidRPr="00534938" w:rsidRDefault="006C322D" w:rsidP="00643DB4">
            <w:pPr>
              <w:ind w:right="94"/>
              <w:jc w:val="center"/>
            </w:pPr>
            <w:r w:rsidRPr="00534938">
              <w:t>09.10-10</w:t>
            </w:r>
            <w:r w:rsidR="00643DB4" w:rsidRPr="00534938">
              <w:t>.10</w:t>
            </w:r>
          </w:p>
        </w:tc>
        <w:tc>
          <w:tcPr>
            <w:tcW w:w="1668" w:type="dxa"/>
          </w:tcPr>
          <w:p w:rsidR="00643DB4" w:rsidRPr="00534938" w:rsidRDefault="00643DB4" w:rsidP="00643DB4">
            <w:pPr>
              <w:ind w:right="49"/>
              <w:jc w:val="both"/>
              <w:rPr>
                <w:lang w:eastAsia="en-US"/>
              </w:rPr>
            </w:pPr>
            <w:r w:rsidRPr="00534938">
              <w:rPr>
                <w:lang w:eastAsia="en-US"/>
              </w:rPr>
              <w:t>И.А. Крылов. Басни «Волк и Ягнёнок», «Свинья под Дубом», «Демьянова уха».</w:t>
            </w:r>
          </w:p>
        </w:tc>
        <w:tc>
          <w:tcPr>
            <w:tcW w:w="2018" w:type="dxa"/>
          </w:tcPr>
          <w:p w:rsidR="00643DB4" w:rsidRPr="00534938" w:rsidRDefault="00643DB4" w:rsidP="00643DB4">
            <w:pPr>
              <w:ind w:right="-2"/>
              <w:jc w:val="both"/>
            </w:pPr>
            <w:r w:rsidRPr="00534938">
              <w:t xml:space="preserve">Иллюстрирование, </w:t>
            </w:r>
            <w:proofErr w:type="spellStart"/>
            <w:r w:rsidRPr="00534938">
              <w:t>выразит</w:t>
            </w:r>
            <w:proofErr w:type="gramStart"/>
            <w:r w:rsidRPr="00534938">
              <w:t>.ч</w:t>
            </w:r>
            <w:proofErr w:type="gramEnd"/>
            <w:r w:rsidRPr="00534938">
              <w:t>тение</w:t>
            </w:r>
            <w:proofErr w:type="spellEnd"/>
            <w:r w:rsidRPr="00534938">
              <w:t>, сообщения</w:t>
            </w:r>
          </w:p>
        </w:tc>
        <w:tc>
          <w:tcPr>
            <w:tcW w:w="2126" w:type="dxa"/>
          </w:tcPr>
          <w:p w:rsidR="00643DB4" w:rsidRPr="00534938" w:rsidRDefault="00643DB4" w:rsidP="00643DB4">
            <w:pPr>
              <w:jc w:val="both"/>
            </w:pPr>
            <w:r w:rsidRPr="00534938">
              <w:t>Басня, мораль, аллегория</w:t>
            </w:r>
          </w:p>
        </w:tc>
        <w:tc>
          <w:tcPr>
            <w:tcW w:w="2835" w:type="dxa"/>
          </w:tcPr>
          <w:p w:rsidR="00643DB4" w:rsidRPr="00534938" w:rsidRDefault="00643DB4" w:rsidP="00643DB4">
            <w:pPr>
              <w:jc w:val="both"/>
              <w:rPr>
                <w:i/>
                <w:u w:val="single"/>
              </w:rPr>
            </w:pPr>
            <w:r w:rsidRPr="00534938">
              <w:rPr>
                <w:i/>
                <w:u w:val="single"/>
              </w:rPr>
              <w:t>Предметные:</w:t>
            </w:r>
          </w:p>
          <w:p w:rsidR="00643DB4" w:rsidRPr="00534938" w:rsidRDefault="00643DB4" w:rsidP="00643DB4">
            <w:r w:rsidRPr="00534938">
              <w:t>-владение литературоведческими терминами «гипербола», «аллегория»; умение понимать и формулировать тему, идею, нравственный пафос литературного произведения; понимание авторской позиции и своего отношения к ней; понимание русского слова и его эстетической функции.</w:t>
            </w:r>
          </w:p>
        </w:tc>
        <w:tc>
          <w:tcPr>
            <w:tcW w:w="3544" w:type="dxa"/>
            <w:gridSpan w:val="2"/>
          </w:tcPr>
          <w:p w:rsidR="00643DB4" w:rsidRPr="00534938" w:rsidRDefault="00643DB4" w:rsidP="00643DB4">
            <w:pPr>
              <w:jc w:val="both"/>
              <w:rPr>
                <w:i/>
                <w:u w:val="single"/>
              </w:rPr>
            </w:pPr>
            <w:proofErr w:type="spellStart"/>
            <w:r w:rsidRPr="00534938">
              <w:rPr>
                <w:i/>
                <w:u w:val="single"/>
              </w:rPr>
              <w:t>Метапредметные</w:t>
            </w:r>
            <w:proofErr w:type="spellEnd"/>
            <w:r w:rsidRPr="00534938">
              <w:rPr>
                <w:i/>
                <w:u w:val="single"/>
              </w:rPr>
              <w:t>:</w:t>
            </w:r>
          </w:p>
          <w:p w:rsidR="00643DB4" w:rsidRPr="00534938" w:rsidRDefault="00643DB4" w:rsidP="00643DB4">
            <w:pPr>
              <w:jc w:val="both"/>
            </w:pPr>
            <w:r w:rsidRPr="00534938">
              <w:t>- умение самостоятельно определять цели своего обучения, ставить и формулировать для себя новые задачи в учёбе и познавательной деятельности; воспитание квалифицированного читателя со сформированным эстетическим вкусом, способного аргументировать своё мнение;</w:t>
            </w:r>
          </w:p>
          <w:p w:rsidR="00643DB4" w:rsidRPr="00534938" w:rsidRDefault="00643DB4" w:rsidP="00643DB4">
            <w:pPr>
              <w:tabs>
                <w:tab w:val="left" w:pos="876"/>
              </w:tabs>
              <w:ind w:right="68"/>
              <w:jc w:val="center"/>
              <w:rPr>
                <w:b/>
              </w:rPr>
            </w:pPr>
          </w:p>
        </w:tc>
        <w:tc>
          <w:tcPr>
            <w:tcW w:w="2268" w:type="dxa"/>
          </w:tcPr>
          <w:p w:rsidR="00643DB4" w:rsidRPr="00534938" w:rsidRDefault="00643DB4" w:rsidP="00643DB4">
            <w:pPr>
              <w:jc w:val="both"/>
              <w:rPr>
                <w:i/>
                <w:u w:val="single"/>
              </w:rPr>
            </w:pPr>
            <w:r w:rsidRPr="00534938">
              <w:rPr>
                <w:i/>
                <w:u w:val="single"/>
              </w:rPr>
              <w:t>Личностные:</w:t>
            </w:r>
          </w:p>
          <w:p w:rsidR="00643DB4" w:rsidRPr="00534938" w:rsidRDefault="00643DB4" w:rsidP="00643DB4">
            <w:pPr>
              <w:jc w:val="both"/>
            </w:pPr>
            <w:r w:rsidRPr="00534938">
              <w:t>- формирование представлений о социальных ценностях гуманизма в процессе осмысления проблемы народа и власти;</w:t>
            </w:r>
          </w:p>
          <w:p w:rsidR="00643DB4" w:rsidRPr="00534938" w:rsidRDefault="00643DB4" w:rsidP="00643DB4">
            <w:pPr>
              <w:pStyle w:val="13"/>
              <w:jc w:val="both"/>
              <w:rPr>
                <w:rFonts w:ascii="Times New Roman" w:hAnsi="Times New Roman"/>
                <w:sz w:val="24"/>
                <w:szCs w:val="24"/>
              </w:rPr>
            </w:pPr>
          </w:p>
        </w:tc>
      </w:tr>
      <w:tr w:rsidR="006C322D" w:rsidRPr="00534938" w:rsidTr="00E77FC7">
        <w:trPr>
          <w:trHeight w:val="326"/>
        </w:trPr>
        <w:tc>
          <w:tcPr>
            <w:tcW w:w="710" w:type="dxa"/>
          </w:tcPr>
          <w:p w:rsidR="006C322D" w:rsidRPr="00534938" w:rsidRDefault="006C322D" w:rsidP="00643DB4">
            <w:pPr>
              <w:ind w:right="94"/>
              <w:jc w:val="center"/>
            </w:pPr>
            <w:r w:rsidRPr="00534938">
              <w:t>19</w:t>
            </w:r>
          </w:p>
        </w:tc>
        <w:tc>
          <w:tcPr>
            <w:tcW w:w="850" w:type="dxa"/>
          </w:tcPr>
          <w:p w:rsidR="006C322D" w:rsidRPr="00534938" w:rsidRDefault="006C322D" w:rsidP="00643DB4">
            <w:pPr>
              <w:ind w:right="94"/>
              <w:jc w:val="center"/>
            </w:pPr>
            <w:r w:rsidRPr="00534938">
              <w:t>13.10-17.10</w:t>
            </w:r>
          </w:p>
        </w:tc>
        <w:tc>
          <w:tcPr>
            <w:tcW w:w="1668" w:type="dxa"/>
          </w:tcPr>
          <w:p w:rsidR="006C322D" w:rsidRPr="00534938" w:rsidRDefault="006C322D" w:rsidP="006C322D">
            <w:pPr>
              <w:suppressAutoHyphens w:val="0"/>
              <w:autoSpaceDE w:val="0"/>
              <w:autoSpaceDN w:val="0"/>
              <w:adjustRightInd w:val="0"/>
              <w:rPr>
                <w:rFonts w:eastAsiaTheme="minorHAnsi"/>
                <w:lang w:eastAsia="en-US"/>
              </w:rPr>
            </w:pPr>
            <w:r w:rsidRPr="00534938">
              <w:rPr>
                <w:rFonts w:eastAsiaTheme="minorHAnsi"/>
                <w:lang w:eastAsia="en-US"/>
              </w:rPr>
              <w:t xml:space="preserve">Русская басня </w:t>
            </w:r>
            <w:proofErr w:type="gramStart"/>
            <w:r w:rsidRPr="00534938">
              <w:rPr>
                <w:rFonts w:eastAsiaTheme="minorHAnsi"/>
                <w:lang w:eastAsia="en-US"/>
              </w:rPr>
              <w:t>в</w:t>
            </w:r>
            <w:proofErr w:type="gramEnd"/>
          </w:p>
          <w:p w:rsidR="006C322D" w:rsidRPr="00534938" w:rsidRDefault="006C322D" w:rsidP="006C322D">
            <w:pPr>
              <w:ind w:right="49"/>
              <w:jc w:val="both"/>
              <w:rPr>
                <w:lang w:eastAsia="en-US"/>
              </w:rPr>
            </w:pPr>
            <w:r w:rsidRPr="00534938">
              <w:rPr>
                <w:rFonts w:eastAsiaTheme="minorHAnsi"/>
                <w:lang w:eastAsia="en-US"/>
              </w:rPr>
              <w:t xml:space="preserve">XX </w:t>
            </w:r>
            <w:proofErr w:type="gramStart"/>
            <w:r w:rsidRPr="00534938">
              <w:rPr>
                <w:rFonts w:eastAsiaTheme="minorHAnsi"/>
                <w:lang w:eastAsia="en-US"/>
              </w:rPr>
              <w:t>веке</w:t>
            </w:r>
            <w:proofErr w:type="gramEnd"/>
            <w:r w:rsidRPr="00534938">
              <w:rPr>
                <w:rFonts w:eastAsiaTheme="minorHAnsi"/>
                <w:lang w:eastAsia="en-US"/>
              </w:rPr>
              <w:t>.</w:t>
            </w:r>
          </w:p>
        </w:tc>
        <w:tc>
          <w:tcPr>
            <w:tcW w:w="2018" w:type="dxa"/>
          </w:tcPr>
          <w:p w:rsidR="006C322D" w:rsidRPr="00534938" w:rsidRDefault="006C322D" w:rsidP="006C322D">
            <w:pPr>
              <w:suppressAutoHyphens w:val="0"/>
              <w:autoSpaceDE w:val="0"/>
              <w:autoSpaceDN w:val="0"/>
              <w:adjustRightInd w:val="0"/>
              <w:rPr>
                <w:rFonts w:eastAsiaTheme="minorHAnsi"/>
                <w:lang w:eastAsia="en-US"/>
              </w:rPr>
            </w:pPr>
            <w:r w:rsidRPr="00534938">
              <w:rPr>
                <w:rFonts w:eastAsiaTheme="minorHAnsi"/>
                <w:lang w:eastAsia="en-US"/>
              </w:rPr>
              <w:t>Сообщения,</w:t>
            </w:r>
          </w:p>
          <w:p w:rsidR="006C322D" w:rsidRPr="00534938" w:rsidRDefault="006C322D" w:rsidP="006C322D">
            <w:pPr>
              <w:suppressAutoHyphens w:val="0"/>
              <w:autoSpaceDE w:val="0"/>
              <w:autoSpaceDN w:val="0"/>
              <w:adjustRightInd w:val="0"/>
              <w:rPr>
                <w:rFonts w:eastAsiaTheme="minorHAnsi"/>
                <w:lang w:eastAsia="en-US"/>
              </w:rPr>
            </w:pPr>
            <w:r w:rsidRPr="00534938">
              <w:rPr>
                <w:rFonts w:eastAsiaTheme="minorHAnsi"/>
                <w:lang w:eastAsia="en-US"/>
              </w:rPr>
              <w:t>выразительное</w:t>
            </w:r>
          </w:p>
          <w:p w:rsidR="006C322D" w:rsidRPr="00534938" w:rsidRDefault="006C322D" w:rsidP="006C322D">
            <w:pPr>
              <w:suppressAutoHyphens w:val="0"/>
              <w:autoSpaceDE w:val="0"/>
              <w:autoSpaceDN w:val="0"/>
              <w:adjustRightInd w:val="0"/>
              <w:rPr>
                <w:rFonts w:eastAsiaTheme="minorHAnsi"/>
                <w:lang w:eastAsia="en-US"/>
              </w:rPr>
            </w:pPr>
            <w:r w:rsidRPr="00534938">
              <w:rPr>
                <w:rFonts w:eastAsiaTheme="minorHAnsi"/>
                <w:lang w:eastAsia="en-US"/>
              </w:rPr>
              <w:t>чтение,</w:t>
            </w:r>
          </w:p>
          <w:p w:rsidR="006C322D" w:rsidRPr="00534938" w:rsidRDefault="006C322D" w:rsidP="006C322D">
            <w:pPr>
              <w:suppressAutoHyphens w:val="0"/>
              <w:autoSpaceDE w:val="0"/>
              <w:autoSpaceDN w:val="0"/>
              <w:adjustRightInd w:val="0"/>
              <w:rPr>
                <w:rFonts w:eastAsiaTheme="minorHAnsi"/>
                <w:lang w:eastAsia="en-US"/>
              </w:rPr>
            </w:pPr>
            <w:r w:rsidRPr="00534938">
              <w:rPr>
                <w:rFonts w:eastAsiaTheme="minorHAnsi"/>
                <w:lang w:eastAsia="en-US"/>
              </w:rPr>
              <w:t>лексическая</w:t>
            </w:r>
          </w:p>
          <w:p w:rsidR="006C322D" w:rsidRPr="00534938" w:rsidRDefault="006C322D" w:rsidP="006C322D">
            <w:pPr>
              <w:ind w:right="-2"/>
              <w:jc w:val="both"/>
            </w:pPr>
            <w:r w:rsidRPr="00534938">
              <w:rPr>
                <w:rFonts w:eastAsiaTheme="minorHAnsi"/>
                <w:lang w:eastAsia="en-US"/>
              </w:rPr>
              <w:t>работа, беседа</w:t>
            </w:r>
          </w:p>
        </w:tc>
        <w:tc>
          <w:tcPr>
            <w:tcW w:w="2126" w:type="dxa"/>
          </w:tcPr>
          <w:p w:rsidR="006C322D" w:rsidRPr="00534938" w:rsidRDefault="006C322D" w:rsidP="00643DB4">
            <w:pPr>
              <w:jc w:val="both"/>
            </w:pPr>
          </w:p>
        </w:tc>
        <w:tc>
          <w:tcPr>
            <w:tcW w:w="2835" w:type="dxa"/>
          </w:tcPr>
          <w:p w:rsidR="005347CB" w:rsidRPr="00534938" w:rsidRDefault="005347CB" w:rsidP="005347CB">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5347CB" w:rsidRPr="00534938" w:rsidRDefault="005347CB" w:rsidP="005347CB">
            <w:pPr>
              <w:suppressAutoHyphens w:val="0"/>
              <w:autoSpaceDE w:val="0"/>
              <w:autoSpaceDN w:val="0"/>
              <w:adjustRightInd w:val="0"/>
              <w:rPr>
                <w:rFonts w:eastAsiaTheme="minorHAnsi"/>
                <w:lang w:eastAsia="en-US"/>
              </w:rPr>
            </w:pPr>
            <w:r w:rsidRPr="00534938">
              <w:rPr>
                <w:rFonts w:eastAsiaTheme="minorHAnsi"/>
                <w:lang w:eastAsia="en-US"/>
              </w:rPr>
              <w:t>-владение литературоведческим термином «аллегория»; понимание</w:t>
            </w:r>
          </w:p>
          <w:p w:rsidR="005347CB" w:rsidRPr="00534938" w:rsidRDefault="005347CB" w:rsidP="005347CB">
            <w:pPr>
              <w:suppressAutoHyphens w:val="0"/>
              <w:autoSpaceDE w:val="0"/>
              <w:autoSpaceDN w:val="0"/>
              <w:adjustRightInd w:val="0"/>
              <w:rPr>
                <w:rFonts w:eastAsiaTheme="minorHAnsi"/>
                <w:lang w:eastAsia="en-US"/>
              </w:rPr>
            </w:pPr>
            <w:r w:rsidRPr="00534938">
              <w:rPr>
                <w:rFonts w:eastAsiaTheme="minorHAnsi"/>
                <w:lang w:eastAsia="en-US"/>
              </w:rPr>
              <w:t>авторской позиции и своѐ отношение к ней; восприятие на слух</w:t>
            </w:r>
          </w:p>
          <w:p w:rsidR="005347CB" w:rsidRPr="00534938" w:rsidRDefault="005347CB" w:rsidP="005347CB">
            <w:pPr>
              <w:suppressAutoHyphens w:val="0"/>
              <w:autoSpaceDE w:val="0"/>
              <w:autoSpaceDN w:val="0"/>
              <w:adjustRightInd w:val="0"/>
              <w:rPr>
                <w:rFonts w:eastAsiaTheme="minorHAnsi"/>
                <w:lang w:eastAsia="en-US"/>
              </w:rPr>
            </w:pPr>
            <w:r w:rsidRPr="00534938">
              <w:rPr>
                <w:rFonts w:eastAsiaTheme="minorHAnsi"/>
                <w:lang w:eastAsia="en-US"/>
              </w:rPr>
              <w:t>литературных произведений; осмысленное чтение и адекватное</w:t>
            </w:r>
          </w:p>
          <w:p w:rsidR="005347CB" w:rsidRPr="00534938" w:rsidRDefault="005347CB" w:rsidP="005347CB">
            <w:pPr>
              <w:suppressAutoHyphens w:val="0"/>
              <w:autoSpaceDE w:val="0"/>
              <w:autoSpaceDN w:val="0"/>
              <w:adjustRightInd w:val="0"/>
              <w:rPr>
                <w:rFonts w:eastAsiaTheme="minorHAnsi"/>
                <w:lang w:eastAsia="en-US"/>
              </w:rPr>
            </w:pPr>
            <w:r w:rsidRPr="00534938">
              <w:rPr>
                <w:rFonts w:eastAsiaTheme="minorHAnsi"/>
                <w:lang w:eastAsia="en-US"/>
              </w:rPr>
              <w:t xml:space="preserve">восприятие; понимание образной природы </w:t>
            </w:r>
            <w:r w:rsidRPr="00534938">
              <w:rPr>
                <w:rFonts w:eastAsiaTheme="minorHAnsi"/>
                <w:lang w:eastAsia="en-US"/>
              </w:rPr>
              <w:lastRenderedPageBreak/>
              <w:t>литературы как явления</w:t>
            </w:r>
          </w:p>
          <w:p w:rsidR="006C322D" w:rsidRPr="00534938" w:rsidRDefault="005347CB" w:rsidP="005347CB">
            <w:pPr>
              <w:jc w:val="both"/>
              <w:rPr>
                <w:i/>
                <w:u w:val="single"/>
              </w:rPr>
            </w:pPr>
            <w:r w:rsidRPr="00534938">
              <w:rPr>
                <w:rFonts w:eastAsiaTheme="minorHAnsi"/>
                <w:lang w:eastAsia="en-US"/>
              </w:rPr>
              <w:t>словесного искусства.</w:t>
            </w:r>
          </w:p>
        </w:tc>
        <w:tc>
          <w:tcPr>
            <w:tcW w:w="3544" w:type="dxa"/>
            <w:gridSpan w:val="2"/>
          </w:tcPr>
          <w:p w:rsidR="005347CB" w:rsidRPr="00534938" w:rsidRDefault="005347CB" w:rsidP="005347CB">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lastRenderedPageBreak/>
              <w:t>Метапредметные</w:t>
            </w:r>
            <w:proofErr w:type="spellEnd"/>
            <w:r w:rsidRPr="00534938">
              <w:rPr>
                <w:rFonts w:eastAsiaTheme="minorHAnsi"/>
                <w:i/>
                <w:iCs/>
                <w:lang w:eastAsia="en-US"/>
              </w:rPr>
              <w:t>:</w:t>
            </w:r>
          </w:p>
          <w:p w:rsidR="005347CB" w:rsidRPr="00534938" w:rsidRDefault="005347CB" w:rsidP="005347CB">
            <w:pPr>
              <w:suppressAutoHyphens w:val="0"/>
              <w:autoSpaceDE w:val="0"/>
              <w:autoSpaceDN w:val="0"/>
              <w:adjustRightInd w:val="0"/>
              <w:rPr>
                <w:rFonts w:eastAsiaTheme="minorHAnsi"/>
                <w:lang w:eastAsia="en-US"/>
              </w:rPr>
            </w:pPr>
            <w:r w:rsidRPr="00534938">
              <w:rPr>
                <w:rFonts w:eastAsiaTheme="minorHAnsi"/>
                <w:lang w:eastAsia="en-US"/>
              </w:rPr>
              <w:t>- умение самостоятельно определять цели своего обучения, ставить</w:t>
            </w:r>
          </w:p>
          <w:p w:rsidR="005347CB" w:rsidRPr="00534938" w:rsidRDefault="005347CB" w:rsidP="005347CB">
            <w:pPr>
              <w:suppressAutoHyphens w:val="0"/>
              <w:autoSpaceDE w:val="0"/>
              <w:autoSpaceDN w:val="0"/>
              <w:adjustRightInd w:val="0"/>
              <w:rPr>
                <w:rFonts w:eastAsiaTheme="minorHAnsi"/>
                <w:lang w:eastAsia="en-US"/>
              </w:rPr>
            </w:pPr>
            <w:r w:rsidRPr="00534938">
              <w:rPr>
                <w:rFonts w:eastAsiaTheme="minorHAnsi"/>
                <w:lang w:eastAsia="en-US"/>
              </w:rPr>
              <w:t>и формулировать для себя задачи в учѐбе; умение самостоятельно</w:t>
            </w:r>
          </w:p>
          <w:p w:rsidR="005347CB" w:rsidRPr="00534938" w:rsidRDefault="005347CB" w:rsidP="005347CB">
            <w:pPr>
              <w:suppressAutoHyphens w:val="0"/>
              <w:autoSpaceDE w:val="0"/>
              <w:autoSpaceDN w:val="0"/>
              <w:adjustRightInd w:val="0"/>
              <w:rPr>
                <w:rFonts w:eastAsiaTheme="minorHAnsi"/>
                <w:lang w:eastAsia="en-US"/>
              </w:rPr>
            </w:pPr>
            <w:r w:rsidRPr="00534938">
              <w:rPr>
                <w:rFonts w:eastAsiaTheme="minorHAnsi"/>
                <w:lang w:eastAsia="en-US"/>
              </w:rPr>
              <w:t>планировать пути достижения целей, в том числе альтернативные,</w:t>
            </w:r>
          </w:p>
          <w:p w:rsidR="005347CB" w:rsidRPr="00534938" w:rsidRDefault="005347CB" w:rsidP="005347CB">
            <w:pPr>
              <w:suppressAutoHyphens w:val="0"/>
              <w:autoSpaceDE w:val="0"/>
              <w:autoSpaceDN w:val="0"/>
              <w:adjustRightInd w:val="0"/>
              <w:rPr>
                <w:rFonts w:eastAsiaTheme="minorHAnsi"/>
                <w:lang w:eastAsia="en-US"/>
              </w:rPr>
            </w:pPr>
            <w:r w:rsidRPr="00534938">
              <w:rPr>
                <w:rFonts w:eastAsiaTheme="minorHAnsi"/>
                <w:lang w:eastAsia="en-US"/>
              </w:rPr>
              <w:t>осознанно выбирать наиболее эффективные способы решения</w:t>
            </w:r>
          </w:p>
          <w:p w:rsidR="005347CB" w:rsidRPr="00534938" w:rsidRDefault="005347CB" w:rsidP="005347CB">
            <w:pPr>
              <w:suppressAutoHyphens w:val="0"/>
              <w:autoSpaceDE w:val="0"/>
              <w:autoSpaceDN w:val="0"/>
              <w:adjustRightInd w:val="0"/>
              <w:rPr>
                <w:rFonts w:eastAsiaTheme="minorHAnsi"/>
                <w:lang w:eastAsia="en-US"/>
              </w:rPr>
            </w:pPr>
            <w:r w:rsidRPr="00534938">
              <w:rPr>
                <w:rFonts w:eastAsiaTheme="minorHAnsi"/>
                <w:lang w:eastAsia="en-US"/>
              </w:rPr>
              <w:t xml:space="preserve">учебных и познавательных задач; умение соотносить свои </w:t>
            </w:r>
            <w:r w:rsidRPr="00534938">
              <w:rPr>
                <w:rFonts w:eastAsiaTheme="minorHAnsi"/>
                <w:lang w:eastAsia="en-US"/>
              </w:rPr>
              <w:lastRenderedPageBreak/>
              <w:t>действия</w:t>
            </w:r>
          </w:p>
          <w:p w:rsidR="006C322D" w:rsidRPr="00534938" w:rsidRDefault="005347CB" w:rsidP="005347CB">
            <w:pPr>
              <w:jc w:val="both"/>
              <w:rPr>
                <w:i/>
                <w:u w:val="single"/>
              </w:rPr>
            </w:pPr>
            <w:r w:rsidRPr="00534938">
              <w:rPr>
                <w:rFonts w:eastAsiaTheme="minorHAnsi"/>
                <w:lang w:eastAsia="en-US"/>
              </w:rPr>
              <w:t>с планируемыми результатами;</w:t>
            </w:r>
          </w:p>
        </w:tc>
        <w:tc>
          <w:tcPr>
            <w:tcW w:w="2268" w:type="dxa"/>
          </w:tcPr>
          <w:p w:rsidR="005347CB" w:rsidRPr="00534938" w:rsidRDefault="005347CB" w:rsidP="005347CB">
            <w:pPr>
              <w:suppressAutoHyphens w:val="0"/>
              <w:autoSpaceDE w:val="0"/>
              <w:autoSpaceDN w:val="0"/>
              <w:adjustRightInd w:val="0"/>
              <w:rPr>
                <w:rFonts w:eastAsiaTheme="minorHAnsi"/>
                <w:i/>
                <w:iCs/>
                <w:lang w:eastAsia="en-US"/>
              </w:rPr>
            </w:pPr>
            <w:r w:rsidRPr="00534938">
              <w:rPr>
                <w:rFonts w:eastAsiaTheme="minorHAnsi"/>
                <w:i/>
                <w:iCs/>
                <w:lang w:eastAsia="en-US"/>
              </w:rPr>
              <w:lastRenderedPageBreak/>
              <w:t>Личностные:</w:t>
            </w:r>
          </w:p>
          <w:p w:rsidR="005347CB" w:rsidRPr="00534938" w:rsidRDefault="005347CB" w:rsidP="005347CB">
            <w:pPr>
              <w:suppressAutoHyphens w:val="0"/>
              <w:autoSpaceDE w:val="0"/>
              <w:autoSpaceDN w:val="0"/>
              <w:adjustRightInd w:val="0"/>
              <w:rPr>
                <w:rFonts w:eastAsiaTheme="minorHAnsi"/>
                <w:lang w:eastAsia="en-US"/>
              </w:rPr>
            </w:pPr>
            <w:r w:rsidRPr="00534938">
              <w:rPr>
                <w:rFonts w:eastAsiaTheme="minorHAnsi"/>
                <w:lang w:eastAsia="en-US"/>
              </w:rPr>
              <w:t xml:space="preserve">- формирование представлений об </w:t>
            </w:r>
            <w:proofErr w:type="spellStart"/>
            <w:r w:rsidRPr="00534938">
              <w:rPr>
                <w:rFonts w:eastAsiaTheme="minorHAnsi"/>
                <w:lang w:eastAsia="en-US"/>
              </w:rPr>
              <w:t>антиценностях</w:t>
            </w:r>
            <w:proofErr w:type="spellEnd"/>
            <w:r w:rsidRPr="00534938">
              <w:rPr>
                <w:rFonts w:eastAsiaTheme="minorHAnsi"/>
                <w:lang w:eastAsia="en-US"/>
              </w:rPr>
              <w:t xml:space="preserve"> в процессе</w:t>
            </w:r>
          </w:p>
          <w:p w:rsidR="005347CB" w:rsidRPr="00534938" w:rsidRDefault="005347CB" w:rsidP="005347CB">
            <w:pPr>
              <w:suppressAutoHyphens w:val="0"/>
              <w:autoSpaceDE w:val="0"/>
              <w:autoSpaceDN w:val="0"/>
              <w:adjustRightInd w:val="0"/>
              <w:rPr>
                <w:rFonts w:eastAsiaTheme="minorHAnsi"/>
                <w:lang w:eastAsia="en-US"/>
              </w:rPr>
            </w:pPr>
            <w:r w:rsidRPr="00534938">
              <w:rPr>
                <w:rFonts w:eastAsiaTheme="minorHAnsi"/>
                <w:lang w:eastAsia="en-US"/>
              </w:rPr>
              <w:t>выявления смысла противопоставления скромности бахвальству и</w:t>
            </w:r>
          </w:p>
          <w:p w:rsidR="006C322D" w:rsidRPr="00534938" w:rsidRDefault="005347CB" w:rsidP="005347CB">
            <w:pPr>
              <w:jc w:val="both"/>
              <w:rPr>
                <w:i/>
                <w:u w:val="single"/>
              </w:rPr>
            </w:pPr>
            <w:r w:rsidRPr="00534938">
              <w:rPr>
                <w:rFonts w:eastAsiaTheme="minorHAnsi"/>
                <w:lang w:eastAsia="en-US"/>
              </w:rPr>
              <w:t>самоуверенности;</w:t>
            </w:r>
          </w:p>
        </w:tc>
      </w:tr>
      <w:tr w:rsidR="00643DB4" w:rsidRPr="00534938" w:rsidTr="00E77FC7">
        <w:trPr>
          <w:trHeight w:val="326"/>
        </w:trPr>
        <w:tc>
          <w:tcPr>
            <w:tcW w:w="710" w:type="dxa"/>
          </w:tcPr>
          <w:p w:rsidR="00643DB4" w:rsidRPr="00534938" w:rsidRDefault="006C322D" w:rsidP="00643DB4">
            <w:pPr>
              <w:ind w:right="94"/>
              <w:jc w:val="center"/>
            </w:pPr>
            <w:r w:rsidRPr="00534938">
              <w:lastRenderedPageBreak/>
              <w:t>20</w:t>
            </w:r>
          </w:p>
        </w:tc>
        <w:tc>
          <w:tcPr>
            <w:tcW w:w="850" w:type="dxa"/>
          </w:tcPr>
          <w:p w:rsidR="00643DB4" w:rsidRPr="00534938" w:rsidRDefault="006C322D" w:rsidP="00643DB4">
            <w:pPr>
              <w:ind w:right="94"/>
              <w:jc w:val="center"/>
            </w:pPr>
            <w:r w:rsidRPr="00534938">
              <w:t>14</w:t>
            </w:r>
            <w:r w:rsidR="00643DB4" w:rsidRPr="00534938">
              <w:t>.10-17.10</w:t>
            </w:r>
          </w:p>
        </w:tc>
        <w:tc>
          <w:tcPr>
            <w:tcW w:w="1668" w:type="dxa"/>
          </w:tcPr>
          <w:p w:rsidR="00643DB4" w:rsidRPr="00534938" w:rsidRDefault="00534938" w:rsidP="00643DB4">
            <w:pPr>
              <w:tabs>
                <w:tab w:val="left" w:pos="876"/>
              </w:tabs>
              <w:ind w:right="68"/>
              <w:jc w:val="center"/>
              <w:rPr>
                <w:b/>
              </w:rPr>
            </w:pPr>
            <w:r w:rsidRPr="00534938">
              <w:rPr>
                <w:b/>
              </w:rPr>
              <w:t>Из литературы XIX века (40</w:t>
            </w:r>
            <w:r w:rsidR="00643DB4" w:rsidRPr="00534938">
              <w:rPr>
                <w:b/>
              </w:rPr>
              <w:t>ч.</w:t>
            </w:r>
            <w:proofErr w:type="gramStart"/>
            <w:r w:rsidR="00643DB4" w:rsidRPr="00534938">
              <w:rPr>
                <w:b/>
              </w:rPr>
              <w:t xml:space="preserve"> )</w:t>
            </w:r>
            <w:proofErr w:type="gramEnd"/>
          </w:p>
          <w:p w:rsidR="00643DB4" w:rsidRPr="00534938" w:rsidRDefault="00643DB4" w:rsidP="00643DB4">
            <w:pPr>
              <w:ind w:right="49"/>
              <w:jc w:val="both"/>
              <w:rPr>
                <w:lang w:eastAsia="en-US"/>
              </w:rPr>
            </w:pPr>
            <w:r w:rsidRPr="00534938">
              <w:rPr>
                <w:lang w:eastAsia="en-US"/>
              </w:rPr>
              <w:t>Краткие сведения об А.С.Пушкине. Заочная экск</w:t>
            </w:r>
            <w:r w:rsidR="006C322D" w:rsidRPr="00534938">
              <w:rPr>
                <w:lang w:eastAsia="en-US"/>
              </w:rPr>
              <w:t xml:space="preserve">урсия по пушкинским местам. </w:t>
            </w:r>
          </w:p>
        </w:tc>
        <w:tc>
          <w:tcPr>
            <w:tcW w:w="2018" w:type="dxa"/>
          </w:tcPr>
          <w:p w:rsidR="00643DB4" w:rsidRPr="00534938" w:rsidRDefault="00643DB4" w:rsidP="00643DB4">
            <w:pPr>
              <w:ind w:right="-2"/>
              <w:jc w:val="both"/>
            </w:pPr>
            <w:r w:rsidRPr="00534938">
              <w:t>Работа с учебником, с портретами Пушкина, беседа, сообщения</w:t>
            </w:r>
          </w:p>
        </w:tc>
        <w:tc>
          <w:tcPr>
            <w:tcW w:w="2126" w:type="dxa"/>
          </w:tcPr>
          <w:p w:rsidR="00643DB4" w:rsidRPr="00534938" w:rsidRDefault="00643DB4" w:rsidP="00643DB4"/>
          <w:p w:rsidR="00643DB4" w:rsidRPr="00534938" w:rsidRDefault="00534938" w:rsidP="00643DB4">
            <w:pPr>
              <w:jc w:val="both"/>
            </w:pPr>
            <w:r>
              <w:t>С</w:t>
            </w:r>
            <w:r w:rsidR="00643DB4" w:rsidRPr="00534938">
              <w:t>южет, завязка,  двусложный размер</w:t>
            </w:r>
          </w:p>
        </w:tc>
        <w:tc>
          <w:tcPr>
            <w:tcW w:w="2835" w:type="dxa"/>
          </w:tcPr>
          <w:p w:rsidR="00643DB4" w:rsidRPr="00534938" w:rsidRDefault="00643DB4" w:rsidP="00643DB4">
            <w:pPr>
              <w:jc w:val="both"/>
              <w:rPr>
                <w:i/>
                <w:u w:val="single"/>
              </w:rPr>
            </w:pPr>
            <w:r w:rsidRPr="00534938">
              <w:rPr>
                <w:i/>
                <w:u w:val="single"/>
              </w:rPr>
              <w:t>Предметные:</w:t>
            </w:r>
          </w:p>
          <w:p w:rsidR="00643DB4" w:rsidRPr="00534938" w:rsidRDefault="00643DB4" w:rsidP="00643DB4">
            <w:r w:rsidRPr="00534938">
              <w:t>-понимание ключевых проблем изученных произведений русских писателей XIX века; приобщение к духовно-нравственным ценностям русской литературы и культуры; умение создавать устные монологические высказывания разного типа; умение вести диалог; эстетическое восприятие произведений литературы; формирование эстетического вкуса.</w:t>
            </w:r>
          </w:p>
        </w:tc>
        <w:tc>
          <w:tcPr>
            <w:tcW w:w="3544" w:type="dxa"/>
            <w:gridSpan w:val="2"/>
          </w:tcPr>
          <w:p w:rsidR="00643DB4" w:rsidRPr="00534938" w:rsidRDefault="00643DB4" w:rsidP="00643DB4">
            <w:pPr>
              <w:jc w:val="both"/>
              <w:rPr>
                <w:i/>
                <w:u w:val="single"/>
              </w:rPr>
            </w:pPr>
            <w:proofErr w:type="spellStart"/>
            <w:r w:rsidRPr="00534938">
              <w:rPr>
                <w:i/>
                <w:u w:val="single"/>
              </w:rPr>
              <w:t>Метапредметные</w:t>
            </w:r>
            <w:proofErr w:type="spellEnd"/>
            <w:r w:rsidRPr="00534938">
              <w:rPr>
                <w:i/>
                <w:u w:val="single"/>
              </w:rPr>
              <w:t>:</w:t>
            </w:r>
          </w:p>
          <w:p w:rsidR="00643DB4" w:rsidRPr="00534938" w:rsidRDefault="00643DB4" w:rsidP="00643DB4">
            <w:pPr>
              <w:jc w:val="both"/>
            </w:pPr>
            <w:r w:rsidRPr="00534938">
              <w:t>- умение самостоятельно определять цели своего обучения, ставить и формулировать для себя задачи в учёбе; развитие мотивов и интересов своей познавательной деятельности; 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w:t>
            </w:r>
          </w:p>
          <w:p w:rsidR="00643DB4" w:rsidRPr="00534938" w:rsidRDefault="00643DB4" w:rsidP="00643DB4">
            <w:pPr>
              <w:tabs>
                <w:tab w:val="left" w:pos="876"/>
              </w:tabs>
              <w:ind w:right="68"/>
              <w:jc w:val="center"/>
              <w:rPr>
                <w:b/>
              </w:rPr>
            </w:pPr>
          </w:p>
        </w:tc>
        <w:tc>
          <w:tcPr>
            <w:tcW w:w="2268" w:type="dxa"/>
          </w:tcPr>
          <w:p w:rsidR="00643DB4" w:rsidRPr="00534938" w:rsidRDefault="00643DB4" w:rsidP="00643DB4">
            <w:pPr>
              <w:jc w:val="both"/>
              <w:rPr>
                <w:i/>
                <w:u w:val="single"/>
              </w:rPr>
            </w:pPr>
            <w:r w:rsidRPr="00534938">
              <w:rPr>
                <w:i/>
                <w:u w:val="single"/>
              </w:rPr>
              <w:t>Личностные:</w:t>
            </w:r>
          </w:p>
          <w:p w:rsidR="00643DB4" w:rsidRPr="00534938" w:rsidRDefault="00643DB4" w:rsidP="00643DB4">
            <w:pPr>
              <w:jc w:val="both"/>
            </w:pPr>
            <w:r w:rsidRPr="00534938">
              <w:t>- совершенствование духовно-нравственные качеств личности, воспитание чувства любви к многонациональному Отечеству, уважительного отношения к русской литературе;</w:t>
            </w:r>
          </w:p>
          <w:p w:rsidR="00643DB4" w:rsidRPr="00534938" w:rsidRDefault="00643DB4" w:rsidP="00643DB4">
            <w:pPr>
              <w:pStyle w:val="13"/>
              <w:jc w:val="both"/>
              <w:rPr>
                <w:rFonts w:ascii="Times New Roman" w:hAnsi="Times New Roman"/>
                <w:sz w:val="24"/>
                <w:szCs w:val="24"/>
              </w:rPr>
            </w:pPr>
          </w:p>
        </w:tc>
      </w:tr>
      <w:tr w:rsidR="006C322D" w:rsidRPr="00534938" w:rsidTr="00E77FC7">
        <w:trPr>
          <w:trHeight w:val="326"/>
        </w:trPr>
        <w:tc>
          <w:tcPr>
            <w:tcW w:w="710" w:type="dxa"/>
          </w:tcPr>
          <w:p w:rsidR="006C322D" w:rsidRPr="00534938" w:rsidRDefault="006C322D" w:rsidP="00643DB4">
            <w:pPr>
              <w:ind w:right="94"/>
              <w:jc w:val="center"/>
            </w:pPr>
            <w:r w:rsidRPr="00534938">
              <w:t>21</w:t>
            </w:r>
          </w:p>
        </w:tc>
        <w:tc>
          <w:tcPr>
            <w:tcW w:w="850" w:type="dxa"/>
          </w:tcPr>
          <w:p w:rsidR="006C322D" w:rsidRPr="00534938" w:rsidRDefault="006C322D" w:rsidP="00643DB4">
            <w:pPr>
              <w:ind w:right="94"/>
              <w:jc w:val="center"/>
            </w:pPr>
            <w:r w:rsidRPr="00534938">
              <w:t>16.10-17.10</w:t>
            </w:r>
          </w:p>
        </w:tc>
        <w:tc>
          <w:tcPr>
            <w:tcW w:w="1668" w:type="dxa"/>
          </w:tcPr>
          <w:p w:rsidR="006C322D" w:rsidRPr="00534938" w:rsidRDefault="006C322D" w:rsidP="006C322D">
            <w:pPr>
              <w:suppressAutoHyphens w:val="0"/>
              <w:autoSpaceDE w:val="0"/>
              <w:autoSpaceDN w:val="0"/>
              <w:adjustRightInd w:val="0"/>
              <w:rPr>
                <w:rFonts w:eastAsiaTheme="minorHAnsi"/>
                <w:lang w:eastAsia="en-US"/>
              </w:rPr>
            </w:pPr>
            <w:r w:rsidRPr="00534938">
              <w:rPr>
                <w:rFonts w:eastAsiaTheme="minorHAnsi"/>
                <w:lang w:eastAsia="en-US"/>
              </w:rPr>
              <w:t>А.С. Пушкин.</w:t>
            </w:r>
          </w:p>
          <w:p w:rsidR="006C322D" w:rsidRPr="00534938" w:rsidRDefault="006C322D" w:rsidP="006C322D">
            <w:pPr>
              <w:suppressAutoHyphens w:val="0"/>
              <w:autoSpaceDE w:val="0"/>
              <w:autoSpaceDN w:val="0"/>
              <w:adjustRightInd w:val="0"/>
              <w:rPr>
                <w:rFonts w:eastAsiaTheme="minorHAnsi"/>
                <w:lang w:eastAsia="en-US"/>
              </w:rPr>
            </w:pPr>
            <w:r w:rsidRPr="00534938">
              <w:rPr>
                <w:rFonts w:eastAsiaTheme="minorHAnsi"/>
                <w:lang w:eastAsia="en-US"/>
              </w:rPr>
              <w:t>Стихотворение</w:t>
            </w:r>
          </w:p>
          <w:p w:rsidR="006C322D" w:rsidRPr="00534938" w:rsidRDefault="006C322D" w:rsidP="006C322D">
            <w:pPr>
              <w:tabs>
                <w:tab w:val="left" w:pos="876"/>
              </w:tabs>
              <w:ind w:right="68"/>
              <w:jc w:val="center"/>
              <w:rPr>
                <w:b/>
              </w:rPr>
            </w:pPr>
            <w:r w:rsidRPr="00534938">
              <w:rPr>
                <w:rFonts w:eastAsiaTheme="minorHAnsi"/>
                <w:lang w:eastAsia="en-US"/>
              </w:rPr>
              <w:t>«Няне».</w:t>
            </w:r>
          </w:p>
        </w:tc>
        <w:tc>
          <w:tcPr>
            <w:tcW w:w="2018" w:type="dxa"/>
          </w:tcPr>
          <w:p w:rsidR="00E564D2" w:rsidRPr="00534938" w:rsidRDefault="00E564D2" w:rsidP="00E564D2">
            <w:pPr>
              <w:suppressAutoHyphens w:val="0"/>
              <w:autoSpaceDE w:val="0"/>
              <w:autoSpaceDN w:val="0"/>
              <w:adjustRightInd w:val="0"/>
              <w:rPr>
                <w:rFonts w:eastAsiaTheme="minorHAnsi"/>
                <w:lang w:eastAsia="en-US"/>
              </w:rPr>
            </w:pPr>
            <w:proofErr w:type="spellStart"/>
            <w:r w:rsidRPr="00534938">
              <w:rPr>
                <w:rFonts w:eastAsiaTheme="minorHAnsi"/>
                <w:lang w:eastAsia="en-US"/>
              </w:rPr>
              <w:t>Выразит</w:t>
            </w:r>
            <w:proofErr w:type="gramStart"/>
            <w:r w:rsidRPr="00534938">
              <w:rPr>
                <w:rFonts w:eastAsiaTheme="minorHAnsi"/>
                <w:lang w:eastAsia="en-US"/>
              </w:rPr>
              <w:t>.ч</w:t>
            </w:r>
            <w:proofErr w:type="gramEnd"/>
            <w:r w:rsidRPr="00534938">
              <w:rPr>
                <w:rFonts w:eastAsiaTheme="minorHAnsi"/>
                <w:lang w:eastAsia="en-US"/>
              </w:rPr>
              <w:t>тение</w:t>
            </w:r>
            <w:proofErr w:type="spellEnd"/>
          </w:p>
          <w:p w:rsidR="00E564D2" w:rsidRPr="00534938" w:rsidRDefault="00E564D2" w:rsidP="00E564D2">
            <w:pPr>
              <w:suppressAutoHyphens w:val="0"/>
              <w:autoSpaceDE w:val="0"/>
              <w:autoSpaceDN w:val="0"/>
              <w:adjustRightInd w:val="0"/>
              <w:rPr>
                <w:rFonts w:eastAsiaTheme="minorHAnsi"/>
                <w:lang w:eastAsia="en-US"/>
              </w:rPr>
            </w:pPr>
            <w:r w:rsidRPr="00534938">
              <w:rPr>
                <w:rFonts w:eastAsiaTheme="minorHAnsi"/>
                <w:lang w:eastAsia="en-US"/>
              </w:rPr>
              <w:t>стихотворения,</w:t>
            </w:r>
          </w:p>
          <w:p w:rsidR="00E564D2" w:rsidRPr="00534938" w:rsidRDefault="00E564D2" w:rsidP="00E564D2">
            <w:pPr>
              <w:suppressAutoHyphens w:val="0"/>
              <w:autoSpaceDE w:val="0"/>
              <w:autoSpaceDN w:val="0"/>
              <w:adjustRightInd w:val="0"/>
              <w:rPr>
                <w:rFonts w:eastAsiaTheme="minorHAnsi"/>
                <w:lang w:eastAsia="en-US"/>
              </w:rPr>
            </w:pPr>
            <w:r w:rsidRPr="00534938">
              <w:rPr>
                <w:rFonts w:eastAsiaTheme="minorHAnsi"/>
                <w:lang w:eastAsia="en-US"/>
              </w:rPr>
              <w:t xml:space="preserve">работа </w:t>
            </w:r>
            <w:proofErr w:type="gramStart"/>
            <w:r w:rsidRPr="00534938">
              <w:rPr>
                <w:rFonts w:eastAsiaTheme="minorHAnsi"/>
                <w:lang w:eastAsia="en-US"/>
              </w:rPr>
              <w:t>над</w:t>
            </w:r>
            <w:proofErr w:type="gramEnd"/>
          </w:p>
          <w:p w:rsidR="00E564D2" w:rsidRPr="00534938" w:rsidRDefault="00E564D2" w:rsidP="00E564D2">
            <w:pPr>
              <w:suppressAutoHyphens w:val="0"/>
              <w:autoSpaceDE w:val="0"/>
              <w:autoSpaceDN w:val="0"/>
              <w:adjustRightInd w:val="0"/>
              <w:rPr>
                <w:rFonts w:eastAsiaTheme="minorHAnsi"/>
                <w:lang w:eastAsia="en-US"/>
              </w:rPr>
            </w:pPr>
            <w:r w:rsidRPr="00534938">
              <w:rPr>
                <w:rFonts w:eastAsiaTheme="minorHAnsi"/>
                <w:lang w:eastAsia="en-US"/>
              </w:rPr>
              <w:t xml:space="preserve">тропами, </w:t>
            </w:r>
            <w:proofErr w:type="gramStart"/>
            <w:r w:rsidRPr="00534938">
              <w:rPr>
                <w:rFonts w:eastAsiaTheme="minorHAnsi"/>
                <w:lang w:eastAsia="en-US"/>
              </w:rPr>
              <w:t>с</w:t>
            </w:r>
            <w:proofErr w:type="gramEnd"/>
          </w:p>
          <w:p w:rsidR="00E564D2" w:rsidRPr="00534938" w:rsidRDefault="00E564D2" w:rsidP="00E564D2">
            <w:pPr>
              <w:suppressAutoHyphens w:val="0"/>
              <w:autoSpaceDE w:val="0"/>
              <w:autoSpaceDN w:val="0"/>
              <w:adjustRightInd w:val="0"/>
              <w:rPr>
                <w:rFonts w:eastAsiaTheme="minorHAnsi"/>
                <w:lang w:eastAsia="en-US"/>
              </w:rPr>
            </w:pPr>
            <w:r w:rsidRPr="00534938">
              <w:rPr>
                <w:rFonts w:eastAsiaTheme="minorHAnsi"/>
                <w:lang w:eastAsia="en-US"/>
              </w:rPr>
              <w:t>иллюстрациями,</w:t>
            </w:r>
          </w:p>
          <w:p w:rsidR="006C322D" w:rsidRPr="00534938" w:rsidRDefault="00E564D2" w:rsidP="00E564D2">
            <w:pPr>
              <w:ind w:right="-2"/>
              <w:jc w:val="both"/>
            </w:pPr>
            <w:r w:rsidRPr="00534938">
              <w:rPr>
                <w:rFonts w:eastAsiaTheme="minorHAnsi"/>
                <w:lang w:eastAsia="en-US"/>
              </w:rPr>
              <w:t>беседа</w:t>
            </w:r>
          </w:p>
        </w:tc>
        <w:tc>
          <w:tcPr>
            <w:tcW w:w="2126" w:type="dxa"/>
          </w:tcPr>
          <w:p w:rsidR="006C322D" w:rsidRPr="00534938" w:rsidRDefault="005347CB" w:rsidP="00643DB4">
            <w:r w:rsidRPr="00534938">
              <w:t>Метафора, олицетворение, эпитеты</w:t>
            </w:r>
          </w:p>
        </w:tc>
        <w:tc>
          <w:tcPr>
            <w:tcW w:w="2835" w:type="dxa"/>
          </w:tcPr>
          <w:p w:rsidR="00E564D2" w:rsidRPr="00534938" w:rsidRDefault="00E564D2" w:rsidP="00E564D2">
            <w:pPr>
              <w:suppressAutoHyphens w:val="0"/>
              <w:autoSpaceDE w:val="0"/>
              <w:autoSpaceDN w:val="0"/>
              <w:adjustRightInd w:val="0"/>
              <w:rPr>
                <w:rFonts w:eastAsiaTheme="minorHAnsi"/>
                <w:i/>
                <w:iCs/>
                <w:u w:val="single"/>
                <w:lang w:eastAsia="en-US"/>
              </w:rPr>
            </w:pPr>
            <w:r w:rsidRPr="00534938">
              <w:rPr>
                <w:rFonts w:eastAsiaTheme="minorHAnsi"/>
                <w:i/>
                <w:iCs/>
                <w:u w:val="single"/>
                <w:lang w:eastAsia="en-US"/>
              </w:rPr>
              <w:t>Предметные:</w:t>
            </w:r>
          </w:p>
          <w:p w:rsidR="00E564D2" w:rsidRPr="00534938" w:rsidRDefault="00E564D2" w:rsidP="00E564D2">
            <w:pPr>
              <w:suppressAutoHyphens w:val="0"/>
              <w:autoSpaceDE w:val="0"/>
              <w:autoSpaceDN w:val="0"/>
              <w:adjustRightInd w:val="0"/>
              <w:rPr>
                <w:rFonts w:eastAsiaTheme="minorHAnsi"/>
                <w:lang w:eastAsia="en-US"/>
              </w:rPr>
            </w:pPr>
            <w:r w:rsidRPr="00534938">
              <w:rPr>
                <w:rFonts w:eastAsiaTheme="minorHAnsi"/>
                <w:lang w:eastAsia="en-US"/>
              </w:rPr>
              <w:t xml:space="preserve">-умение понимать и формулировать тему, идею, </w:t>
            </w:r>
            <w:proofErr w:type="gramStart"/>
            <w:r w:rsidRPr="00534938">
              <w:rPr>
                <w:rFonts w:eastAsiaTheme="minorHAnsi"/>
                <w:lang w:eastAsia="en-US"/>
              </w:rPr>
              <w:t>нравственный</w:t>
            </w:r>
            <w:proofErr w:type="gramEnd"/>
          </w:p>
          <w:p w:rsidR="00E564D2" w:rsidRPr="00534938" w:rsidRDefault="00E564D2" w:rsidP="00E564D2">
            <w:pPr>
              <w:suppressAutoHyphens w:val="0"/>
              <w:autoSpaceDE w:val="0"/>
              <w:autoSpaceDN w:val="0"/>
              <w:adjustRightInd w:val="0"/>
              <w:rPr>
                <w:rFonts w:eastAsiaTheme="minorHAnsi"/>
                <w:lang w:eastAsia="en-US"/>
              </w:rPr>
            </w:pPr>
            <w:r w:rsidRPr="00534938">
              <w:rPr>
                <w:rFonts w:eastAsiaTheme="minorHAnsi"/>
                <w:lang w:eastAsia="en-US"/>
              </w:rPr>
              <w:t xml:space="preserve">пафос литературного произведения; владение </w:t>
            </w:r>
            <w:proofErr w:type="gramStart"/>
            <w:r w:rsidRPr="00534938">
              <w:rPr>
                <w:rFonts w:eastAsiaTheme="minorHAnsi"/>
                <w:lang w:eastAsia="en-US"/>
              </w:rPr>
              <w:t>литературоведческим</w:t>
            </w:r>
            <w:proofErr w:type="gramEnd"/>
          </w:p>
          <w:p w:rsidR="00E564D2" w:rsidRPr="00534938" w:rsidRDefault="00E564D2" w:rsidP="00E564D2">
            <w:pPr>
              <w:suppressAutoHyphens w:val="0"/>
              <w:autoSpaceDE w:val="0"/>
              <w:autoSpaceDN w:val="0"/>
              <w:adjustRightInd w:val="0"/>
              <w:rPr>
                <w:rFonts w:eastAsiaTheme="minorHAnsi"/>
                <w:lang w:eastAsia="en-US"/>
              </w:rPr>
            </w:pPr>
            <w:r w:rsidRPr="00534938">
              <w:rPr>
                <w:rFonts w:eastAsiaTheme="minorHAnsi"/>
                <w:lang w:eastAsia="en-US"/>
              </w:rPr>
              <w:t xml:space="preserve">термином «риторическое обращение»; понимание </w:t>
            </w:r>
            <w:proofErr w:type="gramStart"/>
            <w:r w:rsidRPr="00534938">
              <w:rPr>
                <w:rFonts w:eastAsiaTheme="minorHAnsi"/>
                <w:lang w:eastAsia="en-US"/>
              </w:rPr>
              <w:t>авторской</w:t>
            </w:r>
            <w:proofErr w:type="gramEnd"/>
          </w:p>
          <w:p w:rsidR="00E564D2" w:rsidRPr="00534938" w:rsidRDefault="00E564D2" w:rsidP="00E564D2">
            <w:pPr>
              <w:suppressAutoHyphens w:val="0"/>
              <w:autoSpaceDE w:val="0"/>
              <w:autoSpaceDN w:val="0"/>
              <w:adjustRightInd w:val="0"/>
              <w:rPr>
                <w:rFonts w:eastAsiaTheme="minorHAnsi"/>
                <w:lang w:eastAsia="en-US"/>
              </w:rPr>
            </w:pPr>
            <w:r w:rsidRPr="00534938">
              <w:rPr>
                <w:rFonts w:eastAsiaTheme="minorHAnsi"/>
                <w:lang w:eastAsia="en-US"/>
              </w:rPr>
              <w:t>позиции и умение сформулировать своѐ отношение к ней; умение</w:t>
            </w:r>
          </w:p>
          <w:p w:rsidR="006C322D" w:rsidRPr="00534938" w:rsidRDefault="00E564D2" w:rsidP="00E564D2">
            <w:pPr>
              <w:jc w:val="both"/>
              <w:rPr>
                <w:i/>
                <w:u w:val="single"/>
              </w:rPr>
            </w:pPr>
            <w:r w:rsidRPr="00534938">
              <w:rPr>
                <w:rFonts w:eastAsiaTheme="minorHAnsi"/>
                <w:lang w:eastAsia="en-US"/>
              </w:rPr>
              <w:t>вести диалог; эстетическое восприятие произведений литературы.</w:t>
            </w:r>
          </w:p>
        </w:tc>
        <w:tc>
          <w:tcPr>
            <w:tcW w:w="3544" w:type="dxa"/>
            <w:gridSpan w:val="2"/>
          </w:tcPr>
          <w:p w:rsidR="00E564D2" w:rsidRPr="00534938" w:rsidRDefault="00E564D2" w:rsidP="00E564D2">
            <w:pPr>
              <w:suppressAutoHyphens w:val="0"/>
              <w:autoSpaceDE w:val="0"/>
              <w:autoSpaceDN w:val="0"/>
              <w:adjustRightInd w:val="0"/>
              <w:rPr>
                <w:rFonts w:eastAsiaTheme="minorHAnsi"/>
                <w:i/>
                <w:iCs/>
                <w:lang w:eastAsia="en-US"/>
              </w:rPr>
            </w:pPr>
            <w:proofErr w:type="spellStart"/>
            <w:r w:rsidRPr="00534938">
              <w:rPr>
                <w:rFonts w:eastAsiaTheme="minorHAnsi"/>
                <w:i/>
                <w:iCs/>
                <w:u w:val="single"/>
                <w:lang w:eastAsia="en-US"/>
              </w:rPr>
              <w:t>Метапредметные</w:t>
            </w:r>
            <w:proofErr w:type="spellEnd"/>
            <w:r w:rsidRPr="00534938">
              <w:rPr>
                <w:rFonts w:eastAsiaTheme="minorHAnsi"/>
                <w:i/>
                <w:iCs/>
                <w:lang w:eastAsia="en-US"/>
              </w:rPr>
              <w:t>:</w:t>
            </w:r>
          </w:p>
          <w:p w:rsidR="00E564D2" w:rsidRPr="00534938" w:rsidRDefault="00E564D2" w:rsidP="00E564D2">
            <w:pPr>
              <w:suppressAutoHyphens w:val="0"/>
              <w:autoSpaceDE w:val="0"/>
              <w:autoSpaceDN w:val="0"/>
              <w:adjustRightInd w:val="0"/>
              <w:rPr>
                <w:rFonts w:eastAsiaTheme="minorHAnsi"/>
                <w:lang w:eastAsia="en-US"/>
              </w:rPr>
            </w:pPr>
            <w:r w:rsidRPr="00534938">
              <w:rPr>
                <w:rFonts w:eastAsiaTheme="minorHAnsi"/>
                <w:lang w:eastAsia="en-US"/>
              </w:rPr>
              <w:t xml:space="preserve">-умение организовывать учебное сотрудничество и </w:t>
            </w:r>
            <w:proofErr w:type="gramStart"/>
            <w:r w:rsidRPr="00534938">
              <w:rPr>
                <w:rFonts w:eastAsiaTheme="minorHAnsi"/>
                <w:lang w:eastAsia="en-US"/>
              </w:rPr>
              <w:t>совместную</w:t>
            </w:r>
            <w:proofErr w:type="gramEnd"/>
          </w:p>
          <w:p w:rsidR="00E564D2" w:rsidRPr="00534938" w:rsidRDefault="00E564D2" w:rsidP="00E564D2">
            <w:pPr>
              <w:suppressAutoHyphens w:val="0"/>
              <w:autoSpaceDE w:val="0"/>
              <w:autoSpaceDN w:val="0"/>
              <w:adjustRightInd w:val="0"/>
              <w:rPr>
                <w:rFonts w:eastAsiaTheme="minorHAnsi"/>
                <w:lang w:eastAsia="en-US"/>
              </w:rPr>
            </w:pPr>
            <w:r w:rsidRPr="00534938">
              <w:rPr>
                <w:rFonts w:eastAsiaTheme="minorHAnsi"/>
                <w:lang w:eastAsia="en-US"/>
              </w:rPr>
              <w:t xml:space="preserve">деятельность с учителем и сверстниками; владение </w:t>
            </w:r>
            <w:proofErr w:type="gramStart"/>
            <w:r w:rsidRPr="00534938">
              <w:rPr>
                <w:rFonts w:eastAsiaTheme="minorHAnsi"/>
                <w:lang w:eastAsia="en-US"/>
              </w:rPr>
              <w:t>устной</w:t>
            </w:r>
            <w:proofErr w:type="gramEnd"/>
            <w:r w:rsidRPr="00534938">
              <w:rPr>
                <w:rFonts w:eastAsiaTheme="minorHAnsi"/>
                <w:lang w:eastAsia="en-US"/>
              </w:rPr>
              <w:t xml:space="preserve"> и</w:t>
            </w:r>
          </w:p>
          <w:p w:rsidR="00E564D2" w:rsidRPr="00534938" w:rsidRDefault="00E564D2" w:rsidP="00E564D2">
            <w:pPr>
              <w:suppressAutoHyphens w:val="0"/>
              <w:autoSpaceDE w:val="0"/>
              <w:autoSpaceDN w:val="0"/>
              <w:adjustRightInd w:val="0"/>
              <w:rPr>
                <w:rFonts w:eastAsiaTheme="minorHAnsi"/>
                <w:lang w:eastAsia="en-US"/>
              </w:rPr>
            </w:pPr>
            <w:r w:rsidRPr="00534938">
              <w:rPr>
                <w:rFonts w:eastAsiaTheme="minorHAnsi"/>
                <w:lang w:eastAsia="en-US"/>
              </w:rPr>
              <w:t>письменной речью, монологической контекстной речью; овладение</w:t>
            </w:r>
          </w:p>
          <w:p w:rsidR="006C322D" w:rsidRPr="00534938" w:rsidRDefault="00E564D2" w:rsidP="00E564D2">
            <w:pPr>
              <w:jc w:val="both"/>
              <w:rPr>
                <w:i/>
                <w:u w:val="single"/>
              </w:rPr>
            </w:pPr>
            <w:r w:rsidRPr="00534938">
              <w:rPr>
                <w:rFonts w:eastAsiaTheme="minorHAnsi"/>
                <w:lang w:eastAsia="en-US"/>
              </w:rPr>
              <w:t>процедурами смыслового и эстетического анализа текста;</w:t>
            </w:r>
          </w:p>
        </w:tc>
        <w:tc>
          <w:tcPr>
            <w:tcW w:w="2268" w:type="dxa"/>
          </w:tcPr>
          <w:p w:rsidR="00E564D2" w:rsidRPr="00534938" w:rsidRDefault="00E564D2" w:rsidP="00E564D2">
            <w:pPr>
              <w:suppressAutoHyphens w:val="0"/>
              <w:autoSpaceDE w:val="0"/>
              <w:autoSpaceDN w:val="0"/>
              <w:adjustRightInd w:val="0"/>
              <w:rPr>
                <w:rFonts w:eastAsiaTheme="minorHAnsi"/>
                <w:i/>
                <w:iCs/>
                <w:u w:val="single"/>
                <w:lang w:eastAsia="en-US"/>
              </w:rPr>
            </w:pPr>
            <w:r w:rsidRPr="00534938">
              <w:rPr>
                <w:rFonts w:eastAsiaTheme="minorHAnsi"/>
                <w:i/>
                <w:iCs/>
                <w:u w:val="single"/>
                <w:lang w:eastAsia="en-US"/>
              </w:rPr>
              <w:t>Личностные:</w:t>
            </w:r>
          </w:p>
          <w:p w:rsidR="00E564D2" w:rsidRPr="00534938" w:rsidRDefault="00E564D2" w:rsidP="00E564D2">
            <w:pPr>
              <w:suppressAutoHyphens w:val="0"/>
              <w:autoSpaceDE w:val="0"/>
              <w:autoSpaceDN w:val="0"/>
              <w:adjustRightInd w:val="0"/>
              <w:rPr>
                <w:rFonts w:eastAsiaTheme="minorHAnsi"/>
                <w:lang w:eastAsia="en-US"/>
              </w:rPr>
            </w:pPr>
            <w:r w:rsidRPr="00534938">
              <w:rPr>
                <w:rFonts w:eastAsiaTheme="minorHAnsi"/>
                <w:lang w:eastAsia="en-US"/>
              </w:rPr>
              <w:t xml:space="preserve">- формирование представлений о совершенстве как </w:t>
            </w:r>
            <w:proofErr w:type="gramStart"/>
            <w:r w:rsidRPr="00534938">
              <w:rPr>
                <w:rFonts w:eastAsiaTheme="minorHAnsi"/>
                <w:lang w:eastAsia="en-US"/>
              </w:rPr>
              <w:t>нравственной</w:t>
            </w:r>
            <w:proofErr w:type="gramEnd"/>
          </w:p>
          <w:p w:rsidR="00E564D2" w:rsidRPr="00534938" w:rsidRDefault="00E564D2" w:rsidP="00E564D2">
            <w:pPr>
              <w:suppressAutoHyphens w:val="0"/>
              <w:autoSpaceDE w:val="0"/>
              <w:autoSpaceDN w:val="0"/>
              <w:adjustRightInd w:val="0"/>
              <w:rPr>
                <w:rFonts w:eastAsiaTheme="minorHAnsi"/>
                <w:lang w:eastAsia="en-US"/>
              </w:rPr>
            </w:pPr>
            <w:r w:rsidRPr="00534938">
              <w:rPr>
                <w:rFonts w:eastAsiaTheme="minorHAnsi"/>
                <w:lang w:eastAsia="en-US"/>
              </w:rPr>
              <w:t>ценности гуманизма; образное представление состояния няни как</w:t>
            </w:r>
          </w:p>
          <w:p w:rsidR="006C322D" w:rsidRPr="00534938" w:rsidRDefault="00E564D2" w:rsidP="00E564D2">
            <w:pPr>
              <w:jc w:val="both"/>
              <w:rPr>
                <w:i/>
                <w:u w:val="single"/>
              </w:rPr>
            </w:pPr>
            <w:r w:rsidRPr="00534938">
              <w:rPr>
                <w:rFonts w:eastAsiaTheme="minorHAnsi"/>
                <w:lang w:eastAsia="en-US"/>
              </w:rPr>
              <w:t>отражение глубины души самого поэта, его человечности;</w:t>
            </w:r>
          </w:p>
        </w:tc>
      </w:tr>
      <w:tr w:rsidR="00643DB4" w:rsidRPr="00534938" w:rsidTr="00E77FC7">
        <w:trPr>
          <w:trHeight w:val="326"/>
        </w:trPr>
        <w:tc>
          <w:tcPr>
            <w:tcW w:w="710" w:type="dxa"/>
          </w:tcPr>
          <w:p w:rsidR="00643DB4" w:rsidRPr="00534938" w:rsidRDefault="006C322D" w:rsidP="00643DB4">
            <w:pPr>
              <w:ind w:right="94"/>
              <w:jc w:val="center"/>
            </w:pPr>
            <w:r w:rsidRPr="00534938">
              <w:lastRenderedPageBreak/>
              <w:t>22</w:t>
            </w:r>
          </w:p>
        </w:tc>
        <w:tc>
          <w:tcPr>
            <w:tcW w:w="850" w:type="dxa"/>
          </w:tcPr>
          <w:p w:rsidR="00643DB4" w:rsidRPr="00534938" w:rsidRDefault="00B3176D" w:rsidP="00643DB4">
            <w:pPr>
              <w:ind w:right="94"/>
              <w:jc w:val="center"/>
            </w:pPr>
            <w:r w:rsidRPr="00534938">
              <w:t>20</w:t>
            </w:r>
            <w:r w:rsidR="00643DB4" w:rsidRPr="00534938">
              <w:t>.10-24.10</w:t>
            </w:r>
          </w:p>
        </w:tc>
        <w:tc>
          <w:tcPr>
            <w:tcW w:w="1668" w:type="dxa"/>
          </w:tcPr>
          <w:p w:rsidR="00643DB4" w:rsidRPr="00534938" w:rsidRDefault="00643DB4" w:rsidP="00643DB4">
            <w:pPr>
              <w:ind w:right="49"/>
              <w:jc w:val="both"/>
              <w:rPr>
                <w:lang w:eastAsia="en-US"/>
              </w:rPr>
            </w:pPr>
            <w:r w:rsidRPr="00534938">
              <w:rPr>
                <w:lang w:eastAsia="en-US"/>
              </w:rPr>
              <w:t>А.С.Пушкин. «Сказка о мёртвой царевне и о семи богатырях».</w:t>
            </w:r>
          </w:p>
        </w:tc>
        <w:tc>
          <w:tcPr>
            <w:tcW w:w="2018" w:type="dxa"/>
          </w:tcPr>
          <w:p w:rsidR="00643DB4" w:rsidRPr="00534938" w:rsidRDefault="00643DB4" w:rsidP="00643DB4">
            <w:pPr>
              <w:ind w:right="-2"/>
              <w:jc w:val="both"/>
            </w:pPr>
            <w:r w:rsidRPr="00534938">
              <w:t>Беседа, сообщения, работа с иллюстрациями,  работа в группах</w:t>
            </w:r>
          </w:p>
        </w:tc>
        <w:tc>
          <w:tcPr>
            <w:tcW w:w="2126" w:type="dxa"/>
          </w:tcPr>
          <w:p w:rsidR="00643DB4" w:rsidRPr="00534938" w:rsidRDefault="00643DB4" w:rsidP="00643DB4">
            <w:pPr>
              <w:jc w:val="both"/>
            </w:pPr>
            <w:r w:rsidRPr="00534938">
              <w:t>Сказочные мотивы  сюжет, завязка</w:t>
            </w:r>
          </w:p>
        </w:tc>
        <w:tc>
          <w:tcPr>
            <w:tcW w:w="2835" w:type="dxa"/>
          </w:tcPr>
          <w:p w:rsidR="00643DB4" w:rsidRPr="00534938" w:rsidRDefault="00643DB4" w:rsidP="00643DB4">
            <w:pPr>
              <w:jc w:val="both"/>
              <w:rPr>
                <w:i/>
                <w:u w:val="single"/>
              </w:rPr>
            </w:pPr>
            <w:r w:rsidRPr="00534938">
              <w:rPr>
                <w:i/>
                <w:u w:val="single"/>
              </w:rPr>
              <w:t>Предметные:</w:t>
            </w:r>
          </w:p>
          <w:p w:rsidR="00643DB4" w:rsidRPr="00534938" w:rsidRDefault="00643DB4" w:rsidP="00643DB4">
            <w:r w:rsidRPr="00534938">
              <w:t>-владение литературоведческим термином «фольклорные элементы»; умение понимать и формулировать тему, идею, нравственный пафос литературного произведения; умение отвечать на вопросы по прослушанному или прочитанному тексту; создавать устные монологические высказывания разного типа; эстетическое восприятие произведений литературы, формирование эстетического вкуса.</w:t>
            </w:r>
          </w:p>
        </w:tc>
        <w:tc>
          <w:tcPr>
            <w:tcW w:w="3544" w:type="dxa"/>
            <w:gridSpan w:val="2"/>
          </w:tcPr>
          <w:p w:rsidR="00643DB4" w:rsidRPr="00534938" w:rsidRDefault="00643DB4" w:rsidP="00643DB4">
            <w:pPr>
              <w:jc w:val="both"/>
              <w:rPr>
                <w:i/>
                <w:u w:val="single"/>
              </w:rPr>
            </w:pPr>
            <w:proofErr w:type="spellStart"/>
            <w:r w:rsidRPr="00534938">
              <w:rPr>
                <w:i/>
                <w:u w:val="single"/>
              </w:rPr>
              <w:t>Метапредметные</w:t>
            </w:r>
            <w:proofErr w:type="spellEnd"/>
            <w:r w:rsidRPr="00534938">
              <w:rPr>
                <w:i/>
                <w:u w:val="single"/>
              </w:rPr>
              <w:t>:</w:t>
            </w:r>
          </w:p>
          <w:p w:rsidR="00643DB4" w:rsidRPr="00534938" w:rsidRDefault="00643DB4" w:rsidP="00643DB4">
            <w:pPr>
              <w:jc w:val="both"/>
            </w:pPr>
            <w:r w:rsidRPr="00534938">
              <w:t xml:space="preserve">- формирование умения отбирать нужный </w:t>
            </w:r>
            <w:proofErr w:type="spellStart"/>
            <w:r w:rsidRPr="00534938">
              <w:t>материал</w:t>
            </w:r>
            <w:proofErr w:type="gramStart"/>
            <w:r w:rsidRPr="00534938">
              <w:t>;у</w:t>
            </w:r>
            <w:proofErr w:type="gramEnd"/>
            <w:r w:rsidRPr="00534938">
              <w:t>мения</w:t>
            </w:r>
            <w:proofErr w:type="spellEnd"/>
            <w:r w:rsidRPr="00534938">
              <w:t xml:space="preserve"> организовывать учебное сотрудничество и совместную деятельность с учителем и сверстниками;  владение устной и письменной речью, монологической контекстной речью; овладение процедурами смыслового и эстетического анализа текста;</w:t>
            </w:r>
          </w:p>
          <w:p w:rsidR="00643DB4" w:rsidRPr="00534938" w:rsidRDefault="00643DB4" w:rsidP="00643DB4">
            <w:pPr>
              <w:tabs>
                <w:tab w:val="left" w:pos="876"/>
              </w:tabs>
              <w:ind w:right="68"/>
              <w:jc w:val="center"/>
              <w:rPr>
                <w:b/>
              </w:rPr>
            </w:pPr>
          </w:p>
        </w:tc>
        <w:tc>
          <w:tcPr>
            <w:tcW w:w="2268" w:type="dxa"/>
          </w:tcPr>
          <w:p w:rsidR="00643DB4" w:rsidRPr="00534938" w:rsidRDefault="00643DB4" w:rsidP="00643DB4">
            <w:pPr>
              <w:jc w:val="both"/>
              <w:rPr>
                <w:i/>
                <w:u w:val="single"/>
              </w:rPr>
            </w:pPr>
            <w:r w:rsidRPr="00534938">
              <w:rPr>
                <w:i/>
                <w:u w:val="single"/>
              </w:rPr>
              <w:t>Личностные:</w:t>
            </w:r>
          </w:p>
          <w:p w:rsidR="00643DB4" w:rsidRPr="00534938" w:rsidRDefault="00643DB4" w:rsidP="00643DB4">
            <w:pPr>
              <w:jc w:val="both"/>
            </w:pPr>
            <w:r w:rsidRPr="00534938">
              <w:t>- формирование представлений о совершенстве как нравственной ценности гуманизма; внутренняя несостоятельность и обреченность зла; беззащитность и доверчивость доброты перед жестоким и коварным злом; противопоставление мягкости и надменности, любви и эгоизма; нравственная красота, взаимное уважение и целомудрие – моральный идеал народа; истинная красота человека – красота души;</w:t>
            </w:r>
          </w:p>
          <w:p w:rsidR="00643DB4" w:rsidRPr="00534938" w:rsidRDefault="00643DB4" w:rsidP="00643DB4">
            <w:pPr>
              <w:pStyle w:val="13"/>
              <w:jc w:val="both"/>
              <w:rPr>
                <w:rFonts w:ascii="Times New Roman" w:hAnsi="Times New Roman"/>
                <w:sz w:val="24"/>
                <w:szCs w:val="24"/>
              </w:rPr>
            </w:pPr>
          </w:p>
        </w:tc>
      </w:tr>
      <w:tr w:rsidR="00643DB4" w:rsidRPr="00534938" w:rsidTr="00E77FC7">
        <w:trPr>
          <w:trHeight w:val="326"/>
        </w:trPr>
        <w:tc>
          <w:tcPr>
            <w:tcW w:w="710" w:type="dxa"/>
          </w:tcPr>
          <w:p w:rsidR="00643DB4" w:rsidRPr="00534938" w:rsidRDefault="00B3176D" w:rsidP="00643DB4">
            <w:pPr>
              <w:ind w:right="94"/>
              <w:jc w:val="center"/>
            </w:pPr>
            <w:r w:rsidRPr="00534938">
              <w:t>23</w:t>
            </w:r>
          </w:p>
        </w:tc>
        <w:tc>
          <w:tcPr>
            <w:tcW w:w="850" w:type="dxa"/>
          </w:tcPr>
          <w:p w:rsidR="00643DB4" w:rsidRPr="00534938" w:rsidRDefault="00B3176D" w:rsidP="00643DB4">
            <w:pPr>
              <w:ind w:right="94"/>
              <w:jc w:val="center"/>
            </w:pPr>
            <w:r w:rsidRPr="00534938">
              <w:t>21</w:t>
            </w:r>
            <w:r w:rsidR="00643DB4" w:rsidRPr="00534938">
              <w:t>.10-24.10</w:t>
            </w:r>
          </w:p>
        </w:tc>
        <w:tc>
          <w:tcPr>
            <w:tcW w:w="1668" w:type="dxa"/>
          </w:tcPr>
          <w:p w:rsidR="00643DB4" w:rsidRPr="00534938" w:rsidRDefault="00643DB4" w:rsidP="00643DB4">
            <w:pPr>
              <w:ind w:right="49"/>
              <w:jc w:val="both"/>
              <w:rPr>
                <w:lang w:eastAsia="en-US"/>
              </w:rPr>
            </w:pPr>
            <w:r w:rsidRPr="00534938">
              <w:rPr>
                <w:lang w:eastAsia="en-US"/>
              </w:rPr>
              <w:t>Черты сходства и различия волшебной и литературной сказки.</w:t>
            </w:r>
          </w:p>
        </w:tc>
        <w:tc>
          <w:tcPr>
            <w:tcW w:w="2018" w:type="dxa"/>
          </w:tcPr>
          <w:p w:rsidR="00643DB4" w:rsidRPr="00534938" w:rsidRDefault="00643DB4" w:rsidP="00643DB4">
            <w:pPr>
              <w:ind w:right="-2"/>
              <w:jc w:val="both"/>
            </w:pPr>
            <w:r w:rsidRPr="00534938">
              <w:t>Беседа, сообщения, работа с иллюстрациями, чтение наизусть</w:t>
            </w:r>
          </w:p>
        </w:tc>
        <w:tc>
          <w:tcPr>
            <w:tcW w:w="2126" w:type="dxa"/>
          </w:tcPr>
          <w:p w:rsidR="00643DB4" w:rsidRPr="00534938" w:rsidRDefault="00643DB4" w:rsidP="00643DB4">
            <w:pPr>
              <w:jc w:val="both"/>
            </w:pPr>
            <w:r w:rsidRPr="00534938">
              <w:t>Иллюстрация, сюжет, завязка,  волшебная  и  литературная сказка</w:t>
            </w:r>
          </w:p>
        </w:tc>
        <w:tc>
          <w:tcPr>
            <w:tcW w:w="2835" w:type="dxa"/>
          </w:tcPr>
          <w:p w:rsidR="00643DB4" w:rsidRPr="00534938" w:rsidRDefault="00643DB4" w:rsidP="00643DB4">
            <w:pPr>
              <w:jc w:val="both"/>
              <w:rPr>
                <w:i/>
                <w:u w:val="single"/>
              </w:rPr>
            </w:pPr>
            <w:r w:rsidRPr="00534938">
              <w:rPr>
                <w:i/>
                <w:u w:val="single"/>
              </w:rPr>
              <w:t>Предметные:</w:t>
            </w:r>
          </w:p>
          <w:p w:rsidR="00643DB4" w:rsidRPr="00534938" w:rsidRDefault="00643DB4" w:rsidP="00643DB4">
            <w:r w:rsidRPr="00534938">
              <w:t xml:space="preserve">-определение в произведении элементов сюжета, композиции, изобразительно-выразительных средств языка, понимание их роли в раскрытии идейно-художественного содержания </w:t>
            </w:r>
            <w:r w:rsidRPr="00534938">
              <w:lastRenderedPageBreak/>
              <w:t>произведения; владение литературоведческими терминами «литературная сказка», «народная сказка»; умение вести диалог; понимание образной природы литературы как явления словесного искусства.</w:t>
            </w:r>
          </w:p>
        </w:tc>
        <w:tc>
          <w:tcPr>
            <w:tcW w:w="3544" w:type="dxa"/>
            <w:gridSpan w:val="2"/>
          </w:tcPr>
          <w:p w:rsidR="00643DB4" w:rsidRPr="00534938" w:rsidRDefault="00643DB4" w:rsidP="00643DB4">
            <w:pPr>
              <w:jc w:val="both"/>
              <w:rPr>
                <w:i/>
                <w:u w:val="single"/>
              </w:rPr>
            </w:pPr>
            <w:proofErr w:type="spellStart"/>
            <w:r w:rsidRPr="00534938">
              <w:rPr>
                <w:i/>
                <w:u w:val="single"/>
              </w:rPr>
              <w:lastRenderedPageBreak/>
              <w:t>Метапредметные</w:t>
            </w:r>
            <w:proofErr w:type="spellEnd"/>
            <w:r w:rsidRPr="00534938">
              <w:rPr>
                <w:i/>
                <w:u w:val="single"/>
              </w:rPr>
              <w:t>:</w:t>
            </w:r>
          </w:p>
          <w:p w:rsidR="00643DB4" w:rsidRPr="00534938" w:rsidRDefault="00643DB4" w:rsidP="00643DB4">
            <w:pPr>
              <w:jc w:val="both"/>
            </w:pPr>
            <w:r w:rsidRPr="00534938">
              <w:t xml:space="preserve">- умение соотносить свои действия с планируемыми результатами, осуществлять контроль своей деятельности в процессе достижения результата; владение устной и письменной речью; воспитание квалифицированного читателя со сформированным </w:t>
            </w:r>
            <w:r w:rsidRPr="00534938">
              <w:lastRenderedPageBreak/>
              <w:t>эстетическим вкусом;</w:t>
            </w:r>
          </w:p>
          <w:p w:rsidR="00643DB4" w:rsidRPr="00534938" w:rsidRDefault="00643DB4" w:rsidP="00643DB4">
            <w:pPr>
              <w:tabs>
                <w:tab w:val="left" w:pos="876"/>
              </w:tabs>
              <w:ind w:right="68"/>
              <w:jc w:val="center"/>
              <w:rPr>
                <w:b/>
              </w:rPr>
            </w:pPr>
          </w:p>
        </w:tc>
        <w:tc>
          <w:tcPr>
            <w:tcW w:w="2268" w:type="dxa"/>
          </w:tcPr>
          <w:p w:rsidR="00643DB4" w:rsidRPr="00534938" w:rsidRDefault="00643DB4" w:rsidP="00643DB4">
            <w:pPr>
              <w:jc w:val="both"/>
              <w:rPr>
                <w:i/>
                <w:u w:val="single"/>
              </w:rPr>
            </w:pPr>
            <w:r w:rsidRPr="00534938">
              <w:rPr>
                <w:i/>
                <w:u w:val="single"/>
              </w:rPr>
              <w:lastRenderedPageBreak/>
              <w:t>Личностные:</w:t>
            </w:r>
          </w:p>
          <w:p w:rsidR="00643DB4" w:rsidRPr="00534938" w:rsidRDefault="00643DB4" w:rsidP="00643DB4">
            <w:pPr>
              <w:jc w:val="both"/>
            </w:pPr>
            <w:r w:rsidRPr="00534938">
              <w:t xml:space="preserve">-формирование представлений о совершенстве как нравственной ценности гуманизма; истинные ценности человека: кротость, трудолюбие, </w:t>
            </w:r>
            <w:r w:rsidRPr="00534938">
              <w:lastRenderedPageBreak/>
              <w:t>скромность, искренность, верность;</w:t>
            </w:r>
          </w:p>
          <w:p w:rsidR="00643DB4" w:rsidRPr="00534938" w:rsidRDefault="00643DB4" w:rsidP="00643DB4">
            <w:pPr>
              <w:pStyle w:val="13"/>
              <w:jc w:val="both"/>
              <w:rPr>
                <w:rFonts w:ascii="Times New Roman" w:hAnsi="Times New Roman"/>
                <w:sz w:val="24"/>
                <w:szCs w:val="24"/>
              </w:rPr>
            </w:pPr>
          </w:p>
        </w:tc>
      </w:tr>
      <w:tr w:rsidR="00643DB4" w:rsidRPr="00534938" w:rsidTr="00E77FC7">
        <w:trPr>
          <w:trHeight w:val="326"/>
        </w:trPr>
        <w:tc>
          <w:tcPr>
            <w:tcW w:w="710" w:type="dxa"/>
          </w:tcPr>
          <w:p w:rsidR="00643DB4" w:rsidRPr="00534938" w:rsidRDefault="00B3176D" w:rsidP="00643DB4">
            <w:pPr>
              <w:ind w:right="94"/>
              <w:jc w:val="center"/>
            </w:pPr>
            <w:r w:rsidRPr="00534938">
              <w:lastRenderedPageBreak/>
              <w:t>24</w:t>
            </w:r>
          </w:p>
        </w:tc>
        <w:tc>
          <w:tcPr>
            <w:tcW w:w="850" w:type="dxa"/>
          </w:tcPr>
          <w:p w:rsidR="00643DB4" w:rsidRPr="00534938" w:rsidRDefault="00B3176D" w:rsidP="00643DB4">
            <w:pPr>
              <w:ind w:right="94"/>
              <w:jc w:val="center"/>
            </w:pPr>
            <w:r w:rsidRPr="00534938">
              <w:t>23.10-24</w:t>
            </w:r>
            <w:r w:rsidR="00643DB4" w:rsidRPr="00534938">
              <w:t>.10</w:t>
            </w:r>
          </w:p>
        </w:tc>
        <w:tc>
          <w:tcPr>
            <w:tcW w:w="1668" w:type="dxa"/>
          </w:tcPr>
          <w:p w:rsidR="00643DB4" w:rsidRPr="00534938" w:rsidRDefault="00643DB4" w:rsidP="00643DB4">
            <w:pPr>
              <w:ind w:right="49"/>
              <w:jc w:val="both"/>
              <w:rPr>
                <w:lang w:eastAsia="en-US"/>
              </w:rPr>
            </w:pPr>
            <w:r w:rsidRPr="00534938">
              <w:rPr>
                <w:lang w:eastAsia="en-US"/>
              </w:rPr>
              <w:t>А.С.Пушкин. «Руслан и Людмила» (отрывок).</w:t>
            </w:r>
          </w:p>
        </w:tc>
        <w:tc>
          <w:tcPr>
            <w:tcW w:w="2018" w:type="dxa"/>
          </w:tcPr>
          <w:p w:rsidR="00643DB4" w:rsidRPr="00534938" w:rsidRDefault="00643DB4" w:rsidP="00643DB4">
            <w:pPr>
              <w:ind w:right="-2"/>
              <w:jc w:val="both"/>
            </w:pPr>
            <w:r w:rsidRPr="00534938">
              <w:t xml:space="preserve">Работа с ключевыми </w:t>
            </w:r>
            <w:proofErr w:type="spellStart"/>
            <w:r w:rsidRPr="00534938">
              <w:t>понятиями</w:t>
            </w:r>
            <w:proofErr w:type="gramStart"/>
            <w:r w:rsidRPr="00534938">
              <w:t>,с</w:t>
            </w:r>
            <w:proofErr w:type="gramEnd"/>
            <w:r w:rsidRPr="00534938">
              <w:t>ообщения</w:t>
            </w:r>
            <w:proofErr w:type="spellEnd"/>
            <w:r w:rsidRPr="00534938">
              <w:t xml:space="preserve">, </w:t>
            </w:r>
            <w:proofErr w:type="spellStart"/>
            <w:r w:rsidRPr="00534938">
              <w:t>выразит.чтение,сжатый</w:t>
            </w:r>
            <w:proofErr w:type="spellEnd"/>
            <w:r w:rsidRPr="00534938">
              <w:t xml:space="preserve"> пересказ</w:t>
            </w:r>
          </w:p>
        </w:tc>
        <w:tc>
          <w:tcPr>
            <w:tcW w:w="2126" w:type="dxa"/>
          </w:tcPr>
          <w:p w:rsidR="00643DB4" w:rsidRPr="00534938" w:rsidRDefault="00643DB4" w:rsidP="00643DB4">
            <w:pPr>
              <w:jc w:val="both"/>
            </w:pPr>
            <w:r w:rsidRPr="00534938">
              <w:t>сюжет, завязка, поэма</w:t>
            </w:r>
          </w:p>
        </w:tc>
        <w:tc>
          <w:tcPr>
            <w:tcW w:w="2835" w:type="dxa"/>
          </w:tcPr>
          <w:p w:rsidR="00643DB4" w:rsidRPr="00534938" w:rsidRDefault="00643DB4" w:rsidP="00643DB4">
            <w:pPr>
              <w:jc w:val="both"/>
              <w:rPr>
                <w:i/>
                <w:u w:val="single"/>
              </w:rPr>
            </w:pPr>
            <w:r w:rsidRPr="00534938">
              <w:rPr>
                <w:i/>
                <w:u w:val="single"/>
              </w:rPr>
              <w:t>Предметные:</w:t>
            </w:r>
          </w:p>
          <w:p w:rsidR="00643DB4" w:rsidRPr="00534938" w:rsidRDefault="00643DB4" w:rsidP="00643DB4">
            <w:r w:rsidRPr="00534938">
              <w:t>-понимание связи литературных произведений с эпохой их написания, выявление заложенных в них вневременных ценностей и их современного звучания; владение литературоведческим термином «рифма»; умение понимать и формулировать тему, идею, нравственный пафос литературного произведения.</w:t>
            </w:r>
          </w:p>
        </w:tc>
        <w:tc>
          <w:tcPr>
            <w:tcW w:w="3544" w:type="dxa"/>
            <w:gridSpan w:val="2"/>
          </w:tcPr>
          <w:p w:rsidR="00643DB4" w:rsidRPr="00534938" w:rsidRDefault="00643DB4" w:rsidP="00643DB4">
            <w:pPr>
              <w:jc w:val="both"/>
              <w:rPr>
                <w:i/>
                <w:u w:val="single"/>
              </w:rPr>
            </w:pPr>
            <w:proofErr w:type="spellStart"/>
            <w:r w:rsidRPr="00534938">
              <w:rPr>
                <w:i/>
                <w:u w:val="single"/>
              </w:rPr>
              <w:t>Метапредметные</w:t>
            </w:r>
            <w:proofErr w:type="spellEnd"/>
            <w:r w:rsidRPr="00534938">
              <w:rPr>
                <w:i/>
                <w:u w:val="single"/>
              </w:rPr>
              <w:t>:</w:t>
            </w:r>
          </w:p>
          <w:p w:rsidR="00643DB4" w:rsidRPr="00534938" w:rsidRDefault="00643DB4" w:rsidP="00643DB4">
            <w:pPr>
              <w:jc w:val="both"/>
            </w:pPr>
            <w:r w:rsidRPr="00534938">
              <w:t>- умение организовывать учебное сотрудничество и совместную деятельность с учителем и сверстниками;  владение устной и письменной речью, монологической контекстной речью; формирование умения воспринимать, анализировать, критически оценивать прочитанное;</w:t>
            </w:r>
          </w:p>
          <w:p w:rsidR="00643DB4" w:rsidRPr="00534938" w:rsidRDefault="00643DB4" w:rsidP="00643DB4">
            <w:pPr>
              <w:tabs>
                <w:tab w:val="left" w:pos="876"/>
              </w:tabs>
              <w:ind w:right="68"/>
              <w:jc w:val="center"/>
              <w:rPr>
                <w:b/>
              </w:rPr>
            </w:pPr>
          </w:p>
        </w:tc>
        <w:tc>
          <w:tcPr>
            <w:tcW w:w="2268" w:type="dxa"/>
          </w:tcPr>
          <w:p w:rsidR="00643DB4" w:rsidRPr="00534938" w:rsidRDefault="00643DB4" w:rsidP="00643DB4">
            <w:pPr>
              <w:jc w:val="both"/>
              <w:rPr>
                <w:i/>
                <w:u w:val="single"/>
              </w:rPr>
            </w:pPr>
            <w:r w:rsidRPr="00534938">
              <w:rPr>
                <w:i/>
                <w:u w:val="single"/>
              </w:rPr>
              <w:t>Личностные:</w:t>
            </w:r>
          </w:p>
          <w:p w:rsidR="00643DB4" w:rsidRPr="00534938" w:rsidRDefault="00643DB4" w:rsidP="00643DB4">
            <w:pPr>
              <w:jc w:val="both"/>
            </w:pPr>
            <w:r w:rsidRPr="00534938">
              <w:t xml:space="preserve">- умение чувствовать красоту и выразительность речи, стремиться к совершенствованию собственной </w:t>
            </w:r>
            <w:proofErr w:type="spellStart"/>
            <w:r w:rsidRPr="00534938">
              <w:t>речи</w:t>
            </w:r>
            <w:proofErr w:type="gramStart"/>
            <w:r w:rsidRPr="00534938">
              <w:t>;ф</w:t>
            </w:r>
            <w:proofErr w:type="gramEnd"/>
            <w:r w:rsidRPr="00534938">
              <w:t>ормирование</w:t>
            </w:r>
            <w:proofErr w:type="spellEnd"/>
            <w:r w:rsidRPr="00534938">
              <w:t xml:space="preserve"> представлений о совершенстве как нравственной ценности гуманизма; утверждение единства русского духа, воплощенного в сказках;</w:t>
            </w:r>
          </w:p>
          <w:p w:rsidR="00643DB4" w:rsidRPr="00534938" w:rsidRDefault="00643DB4" w:rsidP="00643DB4">
            <w:pPr>
              <w:pStyle w:val="13"/>
              <w:jc w:val="both"/>
              <w:rPr>
                <w:rFonts w:ascii="Times New Roman" w:hAnsi="Times New Roman"/>
                <w:sz w:val="24"/>
                <w:szCs w:val="24"/>
              </w:rPr>
            </w:pPr>
          </w:p>
        </w:tc>
      </w:tr>
      <w:tr w:rsidR="00643DB4" w:rsidRPr="00534938" w:rsidTr="00E77FC7">
        <w:trPr>
          <w:trHeight w:val="6513"/>
        </w:trPr>
        <w:tc>
          <w:tcPr>
            <w:tcW w:w="710" w:type="dxa"/>
          </w:tcPr>
          <w:p w:rsidR="00643DB4" w:rsidRPr="00534938" w:rsidRDefault="00B3176D" w:rsidP="00643DB4">
            <w:pPr>
              <w:ind w:right="94"/>
              <w:jc w:val="center"/>
            </w:pPr>
            <w:r w:rsidRPr="00534938">
              <w:lastRenderedPageBreak/>
              <w:t>25</w:t>
            </w:r>
          </w:p>
        </w:tc>
        <w:tc>
          <w:tcPr>
            <w:tcW w:w="850" w:type="dxa"/>
          </w:tcPr>
          <w:p w:rsidR="00643DB4" w:rsidRPr="00534938" w:rsidRDefault="00B3176D" w:rsidP="00643DB4">
            <w:pPr>
              <w:ind w:right="94"/>
              <w:jc w:val="center"/>
            </w:pPr>
            <w:r w:rsidRPr="00534938">
              <w:t>27</w:t>
            </w:r>
            <w:r w:rsidR="00643DB4" w:rsidRPr="00534938">
              <w:t>.10-30.10</w:t>
            </w:r>
          </w:p>
        </w:tc>
        <w:tc>
          <w:tcPr>
            <w:tcW w:w="1668" w:type="dxa"/>
          </w:tcPr>
          <w:p w:rsidR="00643DB4" w:rsidRPr="00534938" w:rsidRDefault="00643DB4" w:rsidP="00643DB4">
            <w:pPr>
              <w:ind w:right="49"/>
              <w:jc w:val="both"/>
              <w:rPr>
                <w:lang w:eastAsia="en-US"/>
              </w:rPr>
            </w:pPr>
            <w:r w:rsidRPr="00534938">
              <w:rPr>
                <w:lang w:eastAsia="en-US"/>
              </w:rPr>
              <w:t>А.С.Пушкин. Стихотворение «Зимняя дорога».</w:t>
            </w:r>
          </w:p>
        </w:tc>
        <w:tc>
          <w:tcPr>
            <w:tcW w:w="2018" w:type="dxa"/>
          </w:tcPr>
          <w:p w:rsidR="00643DB4" w:rsidRPr="00534938" w:rsidRDefault="00643DB4" w:rsidP="00643DB4">
            <w:pPr>
              <w:ind w:right="-2"/>
              <w:jc w:val="both"/>
            </w:pPr>
            <w:proofErr w:type="spellStart"/>
            <w:r w:rsidRPr="00534938">
              <w:t>Выразит</w:t>
            </w:r>
            <w:proofErr w:type="gramStart"/>
            <w:r w:rsidRPr="00534938">
              <w:t>.ч</w:t>
            </w:r>
            <w:proofErr w:type="gramEnd"/>
            <w:r w:rsidRPr="00534938">
              <w:t>тение</w:t>
            </w:r>
            <w:proofErr w:type="spellEnd"/>
            <w:r w:rsidRPr="00534938">
              <w:t>, работа с иллюстрациями, с учебником</w:t>
            </w:r>
          </w:p>
        </w:tc>
        <w:tc>
          <w:tcPr>
            <w:tcW w:w="2126" w:type="dxa"/>
          </w:tcPr>
          <w:p w:rsidR="00643DB4" w:rsidRPr="00534938" w:rsidRDefault="00534938" w:rsidP="00643DB4">
            <w:pPr>
              <w:jc w:val="both"/>
            </w:pPr>
            <w:r>
              <w:t>С</w:t>
            </w:r>
            <w:r w:rsidR="00643DB4" w:rsidRPr="00534938">
              <w:t>тихотворные размеры, ямб, хорей, средства  художественной выразительности, эпитет</w:t>
            </w:r>
          </w:p>
        </w:tc>
        <w:tc>
          <w:tcPr>
            <w:tcW w:w="2835" w:type="dxa"/>
          </w:tcPr>
          <w:p w:rsidR="00643DB4" w:rsidRPr="00534938" w:rsidRDefault="00643DB4" w:rsidP="00643DB4">
            <w:pPr>
              <w:jc w:val="both"/>
              <w:rPr>
                <w:i/>
                <w:u w:val="single"/>
              </w:rPr>
            </w:pPr>
            <w:r w:rsidRPr="00534938">
              <w:rPr>
                <w:i/>
                <w:u w:val="single"/>
              </w:rPr>
              <w:t>Предметные:</w:t>
            </w:r>
          </w:p>
          <w:p w:rsidR="00643DB4" w:rsidRPr="00534938" w:rsidRDefault="00643DB4" w:rsidP="00643DB4">
            <w:r w:rsidRPr="00534938">
              <w:t>-умение анализировать литературное произведение: определять его принадлежность к одному из литературных родов и жанров; понимать и формулировать тему, идею; владение литературоведческим термином «пейзажная лирика».</w:t>
            </w:r>
          </w:p>
        </w:tc>
        <w:tc>
          <w:tcPr>
            <w:tcW w:w="3544" w:type="dxa"/>
            <w:gridSpan w:val="2"/>
          </w:tcPr>
          <w:p w:rsidR="00643DB4" w:rsidRPr="00534938" w:rsidRDefault="00643DB4" w:rsidP="00643DB4">
            <w:pPr>
              <w:jc w:val="both"/>
              <w:rPr>
                <w:i/>
                <w:u w:val="single"/>
              </w:rPr>
            </w:pPr>
            <w:proofErr w:type="spellStart"/>
            <w:r w:rsidRPr="00534938">
              <w:rPr>
                <w:i/>
                <w:u w:val="single"/>
              </w:rPr>
              <w:t>Метапредметные</w:t>
            </w:r>
            <w:proofErr w:type="spellEnd"/>
            <w:r w:rsidRPr="00534938">
              <w:rPr>
                <w:i/>
                <w:u w:val="single"/>
              </w:rPr>
              <w:t>:</w:t>
            </w:r>
          </w:p>
          <w:p w:rsidR="00643DB4" w:rsidRPr="00534938" w:rsidRDefault="00643DB4" w:rsidP="00643DB4">
            <w:pPr>
              <w:jc w:val="both"/>
            </w:pPr>
            <w:r w:rsidRPr="00534938">
              <w:t>- 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умение соотносить свои действия с планируемыми результатами;</w:t>
            </w:r>
          </w:p>
          <w:p w:rsidR="00643DB4" w:rsidRPr="00534938" w:rsidRDefault="00643DB4" w:rsidP="00643DB4">
            <w:pPr>
              <w:tabs>
                <w:tab w:val="left" w:pos="876"/>
              </w:tabs>
              <w:ind w:right="68"/>
              <w:jc w:val="center"/>
              <w:rPr>
                <w:b/>
              </w:rPr>
            </w:pPr>
          </w:p>
        </w:tc>
        <w:tc>
          <w:tcPr>
            <w:tcW w:w="2268" w:type="dxa"/>
          </w:tcPr>
          <w:p w:rsidR="00643DB4" w:rsidRPr="00534938" w:rsidRDefault="00643DB4" w:rsidP="00643DB4">
            <w:pPr>
              <w:jc w:val="both"/>
              <w:rPr>
                <w:i/>
                <w:u w:val="single"/>
              </w:rPr>
            </w:pPr>
            <w:r w:rsidRPr="00534938">
              <w:rPr>
                <w:i/>
                <w:u w:val="single"/>
              </w:rPr>
              <w:t>Личностные:</w:t>
            </w:r>
          </w:p>
          <w:p w:rsidR="00643DB4" w:rsidRPr="00534938" w:rsidRDefault="00643DB4" w:rsidP="00643DB4">
            <w:pPr>
              <w:jc w:val="both"/>
            </w:pPr>
            <w:r w:rsidRPr="00534938">
              <w:t>- умение чувствовать красоту и выразительность речи, стремиться к совершенствованию собственной речи; формирование представлений о смысле жизни как ценности гуманизма; образ дороги как изображение жизненного пути человека (жизненные невзгоды, скитания, поиски счастья, перемены);</w:t>
            </w:r>
          </w:p>
          <w:p w:rsidR="00643DB4" w:rsidRPr="00534938" w:rsidRDefault="00643DB4" w:rsidP="00643DB4">
            <w:pPr>
              <w:pStyle w:val="13"/>
              <w:jc w:val="both"/>
              <w:rPr>
                <w:rFonts w:ascii="Times New Roman" w:hAnsi="Times New Roman"/>
                <w:sz w:val="24"/>
                <w:szCs w:val="24"/>
              </w:rPr>
            </w:pPr>
          </w:p>
        </w:tc>
      </w:tr>
      <w:tr w:rsidR="00643DB4" w:rsidRPr="00534938" w:rsidTr="00E77FC7">
        <w:trPr>
          <w:trHeight w:val="326"/>
        </w:trPr>
        <w:tc>
          <w:tcPr>
            <w:tcW w:w="710" w:type="dxa"/>
          </w:tcPr>
          <w:p w:rsidR="00643DB4" w:rsidRPr="00534938" w:rsidRDefault="00AE119F" w:rsidP="00643DB4">
            <w:pPr>
              <w:ind w:right="94"/>
              <w:jc w:val="center"/>
            </w:pPr>
            <w:r w:rsidRPr="00534938">
              <w:t>26</w:t>
            </w:r>
          </w:p>
        </w:tc>
        <w:tc>
          <w:tcPr>
            <w:tcW w:w="850" w:type="dxa"/>
          </w:tcPr>
          <w:p w:rsidR="00643DB4" w:rsidRPr="00534938" w:rsidRDefault="00AE119F" w:rsidP="00643DB4">
            <w:pPr>
              <w:ind w:right="94"/>
              <w:jc w:val="center"/>
            </w:pPr>
            <w:r w:rsidRPr="00534938">
              <w:t>28</w:t>
            </w:r>
            <w:r w:rsidR="00B3176D" w:rsidRPr="00534938">
              <w:t>.10-30.10</w:t>
            </w:r>
          </w:p>
        </w:tc>
        <w:tc>
          <w:tcPr>
            <w:tcW w:w="1668" w:type="dxa"/>
          </w:tcPr>
          <w:p w:rsidR="00643DB4" w:rsidRPr="00534938" w:rsidRDefault="00643DB4" w:rsidP="00643DB4">
            <w:pPr>
              <w:ind w:right="49"/>
              <w:jc w:val="both"/>
              <w:rPr>
                <w:i/>
                <w:lang w:eastAsia="en-US"/>
              </w:rPr>
            </w:pPr>
            <w:r w:rsidRPr="00534938">
              <w:rPr>
                <w:lang w:eastAsia="en-US"/>
              </w:rPr>
              <w:t>Поэзия XIX века о родной природе.</w:t>
            </w:r>
          </w:p>
        </w:tc>
        <w:tc>
          <w:tcPr>
            <w:tcW w:w="2018" w:type="dxa"/>
          </w:tcPr>
          <w:p w:rsidR="00643DB4" w:rsidRPr="00534938" w:rsidRDefault="00643DB4" w:rsidP="00643DB4">
            <w:pPr>
              <w:ind w:right="-2"/>
              <w:jc w:val="both"/>
            </w:pPr>
            <w:proofErr w:type="spellStart"/>
            <w:r w:rsidRPr="00534938">
              <w:t>Выраз</w:t>
            </w:r>
            <w:proofErr w:type="gramStart"/>
            <w:r w:rsidRPr="00534938">
              <w:t>.ч</w:t>
            </w:r>
            <w:proofErr w:type="gramEnd"/>
            <w:r w:rsidRPr="00534938">
              <w:t>тение</w:t>
            </w:r>
            <w:proofErr w:type="spellEnd"/>
            <w:r w:rsidRPr="00534938">
              <w:t xml:space="preserve">, сообщения, лексическая </w:t>
            </w:r>
            <w:proofErr w:type="spellStart"/>
            <w:r w:rsidRPr="00534938">
              <w:t>работа,составлениетаблицы,исследовательская</w:t>
            </w:r>
            <w:proofErr w:type="spellEnd"/>
            <w:r w:rsidRPr="00534938">
              <w:t xml:space="preserve"> работа с текстом</w:t>
            </w:r>
          </w:p>
        </w:tc>
        <w:tc>
          <w:tcPr>
            <w:tcW w:w="2126" w:type="dxa"/>
          </w:tcPr>
          <w:p w:rsidR="00643DB4" w:rsidRPr="00534938" w:rsidRDefault="00534938" w:rsidP="00643DB4">
            <w:pPr>
              <w:jc w:val="both"/>
            </w:pPr>
            <w:r>
              <w:t>С</w:t>
            </w:r>
            <w:r w:rsidR="00643DB4" w:rsidRPr="00534938">
              <w:t>тихотворные размеры, ямб, хорей, средства  художественной выразительности, эпитет, олицетворение, сравнение</w:t>
            </w:r>
          </w:p>
        </w:tc>
        <w:tc>
          <w:tcPr>
            <w:tcW w:w="2835" w:type="dxa"/>
          </w:tcPr>
          <w:p w:rsidR="00643DB4" w:rsidRPr="00534938" w:rsidRDefault="00643DB4" w:rsidP="00643DB4">
            <w:pPr>
              <w:jc w:val="both"/>
              <w:rPr>
                <w:i/>
                <w:u w:val="single"/>
              </w:rPr>
            </w:pPr>
            <w:r w:rsidRPr="00534938">
              <w:rPr>
                <w:i/>
                <w:u w:val="single"/>
              </w:rPr>
              <w:t>Предметные:</w:t>
            </w:r>
          </w:p>
          <w:p w:rsidR="00643DB4" w:rsidRPr="00534938" w:rsidRDefault="00643DB4" w:rsidP="00643DB4">
            <w:r w:rsidRPr="00534938">
              <w:t xml:space="preserve">-понимание ключевых проблем изученных произведений русских писателей XIX века; владение литературоведческим термином «пейзажная лирика»; определение в произведении элементов композиции, изобразительно-выразительных средств языка, понимание их </w:t>
            </w:r>
            <w:r w:rsidRPr="00534938">
              <w:lastRenderedPageBreak/>
              <w:t>роли в раскрытии идейно-художественного содержания произведения (элементы филологического анализа); эстетическое восприятие произведений литературы; формирование эстетического вкуса.</w:t>
            </w:r>
          </w:p>
        </w:tc>
        <w:tc>
          <w:tcPr>
            <w:tcW w:w="3544" w:type="dxa"/>
            <w:gridSpan w:val="2"/>
          </w:tcPr>
          <w:p w:rsidR="00643DB4" w:rsidRPr="00534938" w:rsidRDefault="00643DB4" w:rsidP="00643DB4">
            <w:pPr>
              <w:jc w:val="both"/>
              <w:rPr>
                <w:i/>
                <w:u w:val="single"/>
              </w:rPr>
            </w:pPr>
            <w:proofErr w:type="spellStart"/>
            <w:r w:rsidRPr="00534938">
              <w:rPr>
                <w:i/>
                <w:u w:val="single"/>
              </w:rPr>
              <w:lastRenderedPageBreak/>
              <w:t>Метапредметные</w:t>
            </w:r>
            <w:proofErr w:type="spellEnd"/>
            <w:r w:rsidRPr="00534938">
              <w:rPr>
                <w:i/>
                <w:u w:val="single"/>
              </w:rPr>
              <w:t>:</w:t>
            </w:r>
          </w:p>
          <w:p w:rsidR="00643DB4" w:rsidRPr="00534938" w:rsidRDefault="00643DB4" w:rsidP="00643DB4">
            <w:pPr>
              <w:jc w:val="both"/>
            </w:pPr>
            <w:r w:rsidRPr="00534938">
              <w:t xml:space="preserve">- умение осознанно использовать речевые средства в соответствии с задачей коммуникации для выражения своих чувств, мыслей и потребностей; формирование умения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w:t>
            </w:r>
            <w:r w:rsidRPr="00534938">
              <w:lastRenderedPageBreak/>
              <w:t>и интеллектуального осмысления;</w:t>
            </w:r>
          </w:p>
          <w:p w:rsidR="00643DB4" w:rsidRPr="00534938" w:rsidRDefault="00643DB4" w:rsidP="00643DB4">
            <w:pPr>
              <w:tabs>
                <w:tab w:val="left" w:pos="876"/>
              </w:tabs>
              <w:ind w:right="68"/>
              <w:jc w:val="center"/>
              <w:rPr>
                <w:b/>
              </w:rPr>
            </w:pPr>
          </w:p>
        </w:tc>
        <w:tc>
          <w:tcPr>
            <w:tcW w:w="2268" w:type="dxa"/>
          </w:tcPr>
          <w:p w:rsidR="00643DB4" w:rsidRPr="00534938" w:rsidRDefault="00643DB4" w:rsidP="00643DB4">
            <w:pPr>
              <w:jc w:val="both"/>
              <w:rPr>
                <w:i/>
                <w:u w:val="single"/>
              </w:rPr>
            </w:pPr>
            <w:r w:rsidRPr="00534938">
              <w:rPr>
                <w:i/>
                <w:u w:val="single"/>
              </w:rPr>
              <w:lastRenderedPageBreak/>
              <w:t>Личностные:</w:t>
            </w:r>
          </w:p>
          <w:p w:rsidR="00643DB4" w:rsidRPr="00534938" w:rsidRDefault="00643DB4" w:rsidP="00643DB4">
            <w:pPr>
              <w:jc w:val="both"/>
            </w:pPr>
            <w:r w:rsidRPr="00534938">
              <w:t xml:space="preserve">- совершенствование духовно-нравственные качеств личности, воспитание чувства любви к многонациональному Отечеству, уважительного отношения к русской литературе; </w:t>
            </w:r>
            <w:r w:rsidRPr="00534938">
              <w:lastRenderedPageBreak/>
              <w:t>формирование представлений об участии как гуманистической ценности;</w:t>
            </w:r>
          </w:p>
          <w:p w:rsidR="00643DB4" w:rsidRPr="00534938" w:rsidRDefault="00643DB4" w:rsidP="00643DB4">
            <w:pPr>
              <w:pStyle w:val="13"/>
              <w:jc w:val="both"/>
              <w:rPr>
                <w:rFonts w:ascii="Times New Roman" w:hAnsi="Times New Roman"/>
                <w:sz w:val="24"/>
                <w:szCs w:val="24"/>
              </w:rPr>
            </w:pPr>
          </w:p>
        </w:tc>
      </w:tr>
      <w:tr w:rsidR="00534938" w:rsidRPr="00534938" w:rsidTr="00E77FC7">
        <w:trPr>
          <w:trHeight w:val="326"/>
        </w:trPr>
        <w:tc>
          <w:tcPr>
            <w:tcW w:w="710" w:type="dxa"/>
          </w:tcPr>
          <w:p w:rsidR="00534938" w:rsidRPr="00534938" w:rsidRDefault="00534938" w:rsidP="00AE119F">
            <w:pPr>
              <w:ind w:right="94"/>
              <w:jc w:val="center"/>
            </w:pPr>
            <w:r w:rsidRPr="00534938">
              <w:lastRenderedPageBreak/>
              <w:t>27</w:t>
            </w:r>
          </w:p>
        </w:tc>
        <w:tc>
          <w:tcPr>
            <w:tcW w:w="850" w:type="dxa"/>
          </w:tcPr>
          <w:p w:rsidR="00534938" w:rsidRPr="00534938" w:rsidRDefault="00534938" w:rsidP="00AE119F">
            <w:pPr>
              <w:ind w:right="94"/>
              <w:jc w:val="center"/>
            </w:pPr>
            <w:r w:rsidRPr="00534938">
              <w:t>30.10-30.10</w:t>
            </w:r>
          </w:p>
        </w:tc>
        <w:tc>
          <w:tcPr>
            <w:tcW w:w="1668" w:type="dxa"/>
          </w:tcPr>
          <w:p w:rsidR="00534938" w:rsidRPr="00534938" w:rsidRDefault="00534938" w:rsidP="00AE119F">
            <w:pPr>
              <w:ind w:right="49"/>
              <w:jc w:val="both"/>
              <w:rPr>
                <w:lang w:eastAsia="en-US"/>
              </w:rPr>
            </w:pPr>
            <w:r w:rsidRPr="00534938">
              <w:rPr>
                <w:lang w:eastAsia="en-US"/>
              </w:rPr>
              <w:t xml:space="preserve">Контрольная работа за </w:t>
            </w:r>
            <w:proofErr w:type="gramStart"/>
            <w:r w:rsidRPr="00534938">
              <w:rPr>
                <w:lang w:val="en-US" w:eastAsia="en-US"/>
              </w:rPr>
              <w:t>I</w:t>
            </w:r>
            <w:proofErr w:type="gramEnd"/>
            <w:r w:rsidRPr="00534938">
              <w:rPr>
                <w:lang w:eastAsia="en-US"/>
              </w:rPr>
              <w:t>четверть</w:t>
            </w:r>
          </w:p>
        </w:tc>
        <w:tc>
          <w:tcPr>
            <w:tcW w:w="2018" w:type="dxa"/>
          </w:tcPr>
          <w:p w:rsidR="00534938" w:rsidRPr="00534938" w:rsidRDefault="00534938" w:rsidP="00AE119F">
            <w:pPr>
              <w:ind w:right="-2"/>
              <w:jc w:val="both"/>
            </w:pPr>
          </w:p>
        </w:tc>
        <w:tc>
          <w:tcPr>
            <w:tcW w:w="2126" w:type="dxa"/>
          </w:tcPr>
          <w:p w:rsidR="00534938" w:rsidRPr="00534938" w:rsidRDefault="00534938" w:rsidP="00AE119F">
            <w:pPr>
              <w:jc w:val="both"/>
            </w:pPr>
          </w:p>
        </w:tc>
        <w:tc>
          <w:tcPr>
            <w:tcW w:w="2835" w:type="dxa"/>
          </w:tcPr>
          <w:p w:rsidR="00534938" w:rsidRPr="00534938" w:rsidRDefault="00534938" w:rsidP="0051569A">
            <w:pPr>
              <w:jc w:val="both"/>
              <w:rPr>
                <w:i/>
                <w:u w:val="single"/>
              </w:rPr>
            </w:pPr>
            <w:r w:rsidRPr="00534938">
              <w:rPr>
                <w:i/>
                <w:u w:val="single"/>
              </w:rPr>
              <w:t>Предметные:</w:t>
            </w:r>
          </w:p>
          <w:p w:rsidR="00534938" w:rsidRPr="00534938" w:rsidRDefault="00534938" w:rsidP="00534938">
            <w:r>
              <w:t xml:space="preserve">- </w:t>
            </w:r>
            <w:r w:rsidRPr="00534938">
              <w:t xml:space="preserve">владение </w:t>
            </w:r>
            <w:proofErr w:type="gramStart"/>
            <w:r w:rsidRPr="00534938">
              <w:t>литературоведческим</w:t>
            </w:r>
            <w:proofErr w:type="gramEnd"/>
            <w:r w:rsidRPr="00534938">
              <w:t xml:space="preserve"> термин</w:t>
            </w:r>
            <w:r>
              <w:t>ами</w:t>
            </w:r>
          </w:p>
        </w:tc>
        <w:tc>
          <w:tcPr>
            <w:tcW w:w="3544" w:type="dxa"/>
            <w:gridSpan w:val="2"/>
          </w:tcPr>
          <w:p w:rsidR="00534938" w:rsidRPr="00534938" w:rsidRDefault="00534938" w:rsidP="00534938">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534938" w:rsidRPr="00534938" w:rsidRDefault="00534938" w:rsidP="00534938">
            <w:pPr>
              <w:suppressAutoHyphens w:val="0"/>
              <w:autoSpaceDE w:val="0"/>
              <w:autoSpaceDN w:val="0"/>
              <w:adjustRightInd w:val="0"/>
              <w:rPr>
                <w:rFonts w:eastAsiaTheme="minorHAnsi"/>
                <w:lang w:eastAsia="en-US"/>
              </w:rPr>
            </w:pPr>
            <w:r w:rsidRPr="00534938">
              <w:rPr>
                <w:rFonts w:eastAsiaTheme="minorHAnsi"/>
                <w:lang w:eastAsia="en-US"/>
              </w:rPr>
              <w:t>- умение самостоятельно определять цели своего обучения, ставить</w:t>
            </w:r>
          </w:p>
          <w:p w:rsidR="00534938" w:rsidRPr="00534938" w:rsidRDefault="00534938" w:rsidP="00534938">
            <w:pPr>
              <w:suppressAutoHyphens w:val="0"/>
              <w:autoSpaceDE w:val="0"/>
              <w:autoSpaceDN w:val="0"/>
              <w:adjustRightInd w:val="0"/>
              <w:rPr>
                <w:rFonts w:eastAsiaTheme="minorHAnsi"/>
                <w:lang w:eastAsia="en-US"/>
              </w:rPr>
            </w:pPr>
            <w:r w:rsidRPr="00534938">
              <w:rPr>
                <w:rFonts w:eastAsiaTheme="minorHAnsi"/>
                <w:lang w:eastAsia="en-US"/>
              </w:rPr>
              <w:t>задачи, познавать новое, сочетать познавательную деятельность и</w:t>
            </w:r>
          </w:p>
          <w:p w:rsidR="00534938" w:rsidRPr="00534938" w:rsidRDefault="00534938" w:rsidP="00534938">
            <w:pPr>
              <w:jc w:val="both"/>
              <w:rPr>
                <w:i/>
                <w:u w:val="single"/>
              </w:rPr>
            </w:pPr>
            <w:r w:rsidRPr="00534938">
              <w:rPr>
                <w:rFonts w:eastAsiaTheme="minorHAnsi"/>
                <w:lang w:eastAsia="en-US"/>
              </w:rPr>
              <w:t>умение анализировать прочитанное;</w:t>
            </w:r>
          </w:p>
        </w:tc>
        <w:tc>
          <w:tcPr>
            <w:tcW w:w="2268" w:type="dxa"/>
          </w:tcPr>
          <w:p w:rsidR="00534938" w:rsidRPr="00534938" w:rsidRDefault="00534938" w:rsidP="00534938">
            <w:pPr>
              <w:jc w:val="both"/>
              <w:rPr>
                <w:i/>
                <w:u w:val="single"/>
              </w:rPr>
            </w:pPr>
            <w:r w:rsidRPr="00534938">
              <w:rPr>
                <w:i/>
                <w:u w:val="single"/>
              </w:rPr>
              <w:t>Личностные:</w:t>
            </w:r>
          </w:p>
          <w:p w:rsidR="00534938" w:rsidRPr="00534938" w:rsidRDefault="00534938" w:rsidP="00534938">
            <w:pPr>
              <w:jc w:val="both"/>
              <w:rPr>
                <w:i/>
                <w:u w:val="single"/>
              </w:rPr>
            </w:pPr>
            <w:r w:rsidRPr="00534938">
              <w:t>совершенствование духовно-нравственные качеств личности, воспитание чувства любви к многонациональному Отечеству, уважительного отношения к русской литературе;</w:t>
            </w:r>
          </w:p>
        </w:tc>
      </w:tr>
      <w:tr w:rsidR="00534938" w:rsidRPr="00534938" w:rsidTr="00E77FC7">
        <w:trPr>
          <w:trHeight w:val="326"/>
        </w:trPr>
        <w:tc>
          <w:tcPr>
            <w:tcW w:w="710" w:type="dxa"/>
          </w:tcPr>
          <w:p w:rsidR="00534938" w:rsidRPr="00534938" w:rsidRDefault="00534938" w:rsidP="00AE119F">
            <w:pPr>
              <w:ind w:right="94"/>
              <w:jc w:val="center"/>
            </w:pPr>
            <w:r w:rsidRPr="00534938">
              <w:t>28</w:t>
            </w:r>
          </w:p>
        </w:tc>
        <w:tc>
          <w:tcPr>
            <w:tcW w:w="850" w:type="dxa"/>
          </w:tcPr>
          <w:p w:rsidR="00534938" w:rsidRPr="00534938" w:rsidRDefault="00534938" w:rsidP="00AE119F">
            <w:pPr>
              <w:ind w:right="94"/>
              <w:jc w:val="center"/>
            </w:pPr>
            <w:r w:rsidRPr="00534938">
              <w:t>10.11-14.11</w:t>
            </w:r>
          </w:p>
        </w:tc>
        <w:tc>
          <w:tcPr>
            <w:tcW w:w="1668" w:type="dxa"/>
          </w:tcPr>
          <w:p w:rsidR="00534938" w:rsidRPr="00534938" w:rsidRDefault="00534938" w:rsidP="00D9716D">
            <w:pPr>
              <w:suppressAutoHyphens w:val="0"/>
              <w:autoSpaceDE w:val="0"/>
              <w:autoSpaceDN w:val="0"/>
              <w:adjustRightInd w:val="0"/>
              <w:rPr>
                <w:rFonts w:eastAsiaTheme="minorHAnsi"/>
                <w:lang w:eastAsia="en-US"/>
              </w:rPr>
            </w:pPr>
            <w:r w:rsidRPr="00534938">
              <w:rPr>
                <w:rFonts w:eastAsiaTheme="minorHAnsi"/>
                <w:lang w:eastAsia="en-US"/>
              </w:rPr>
              <w:t>Краткие сведения</w:t>
            </w:r>
          </w:p>
          <w:p w:rsidR="00534938" w:rsidRPr="00534938" w:rsidRDefault="00534938" w:rsidP="00D9716D">
            <w:pPr>
              <w:suppressAutoHyphens w:val="0"/>
              <w:autoSpaceDE w:val="0"/>
              <w:autoSpaceDN w:val="0"/>
              <w:adjustRightInd w:val="0"/>
              <w:rPr>
                <w:rFonts w:eastAsiaTheme="minorHAnsi"/>
                <w:lang w:eastAsia="en-US"/>
              </w:rPr>
            </w:pPr>
            <w:proofErr w:type="spellStart"/>
            <w:r w:rsidRPr="00534938">
              <w:rPr>
                <w:rFonts w:eastAsiaTheme="minorHAnsi"/>
                <w:lang w:eastAsia="en-US"/>
              </w:rPr>
              <w:t>ОМ</w:t>
            </w:r>
            <w:proofErr w:type="gramStart"/>
            <w:r w:rsidRPr="00534938">
              <w:rPr>
                <w:rFonts w:eastAsiaTheme="minorHAnsi"/>
                <w:lang w:eastAsia="en-US"/>
              </w:rPr>
              <w:t>.Ю</w:t>
            </w:r>
            <w:proofErr w:type="gramEnd"/>
            <w:r w:rsidRPr="00534938">
              <w:rPr>
                <w:rFonts w:eastAsiaTheme="minorHAnsi"/>
                <w:lang w:eastAsia="en-US"/>
              </w:rPr>
              <w:t>.Лермон</w:t>
            </w:r>
            <w:proofErr w:type="spellEnd"/>
            <w:r w:rsidRPr="00534938">
              <w:rPr>
                <w:rFonts w:eastAsiaTheme="minorHAnsi"/>
                <w:lang w:eastAsia="en-US"/>
              </w:rPr>
              <w:t>-</w:t>
            </w:r>
          </w:p>
          <w:p w:rsidR="00534938" w:rsidRPr="00534938" w:rsidRDefault="00534938" w:rsidP="00D9716D">
            <w:pPr>
              <w:suppressAutoHyphens w:val="0"/>
              <w:autoSpaceDE w:val="0"/>
              <w:autoSpaceDN w:val="0"/>
              <w:adjustRightInd w:val="0"/>
              <w:rPr>
                <w:rFonts w:eastAsiaTheme="minorHAnsi"/>
                <w:lang w:eastAsia="en-US"/>
              </w:rPr>
            </w:pPr>
            <w:proofErr w:type="spellStart"/>
            <w:r w:rsidRPr="00534938">
              <w:rPr>
                <w:rFonts w:eastAsiaTheme="minorHAnsi"/>
                <w:lang w:eastAsia="en-US"/>
              </w:rPr>
              <w:t>тове</w:t>
            </w:r>
            <w:proofErr w:type="spellEnd"/>
            <w:r w:rsidRPr="00534938">
              <w:rPr>
                <w:rFonts w:eastAsiaTheme="minorHAnsi"/>
                <w:lang w:eastAsia="en-US"/>
              </w:rPr>
              <w:t>. Заочная</w:t>
            </w:r>
          </w:p>
          <w:p w:rsidR="00534938" w:rsidRPr="00534938" w:rsidRDefault="00534938" w:rsidP="00D9716D">
            <w:pPr>
              <w:suppressAutoHyphens w:val="0"/>
              <w:autoSpaceDE w:val="0"/>
              <w:autoSpaceDN w:val="0"/>
              <w:adjustRightInd w:val="0"/>
              <w:rPr>
                <w:rFonts w:eastAsiaTheme="minorHAnsi"/>
                <w:lang w:eastAsia="en-US"/>
              </w:rPr>
            </w:pPr>
            <w:r w:rsidRPr="00534938">
              <w:rPr>
                <w:rFonts w:eastAsiaTheme="minorHAnsi"/>
                <w:lang w:eastAsia="en-US"/>
              </w:rPr>
              <w:t xml:space="preserve">экскурсия </w:t>
            </w:r>
            <w:proofErr w:type="gramStart"/>
            <w:r w:rsidRPr="00534938">
              <w:rPr>
                <w:rFonts w:eastAsiaTheme="minorHAnsi"/>
                <w:lang w:eastAsia="en-US"/>
              </w:rPr>
              <w:t>по</w:t>
            </w:r>
            <w:proofErr w:type="gramEnd"/>
          </w:p>
          <w:p w:rsidR="00534938" w:rsidRPr="00534938" w:rsidRDefault="00534938" w:rsidP="00D9716D">
            <w:pPr>
              <w:suppressAutoHyphens w:val="0"/>
              <w:autoSpaceDE w:val="0"/>
              <w:autoSpaceDN w:val="0"/>
              <w:adjustRightInd w:val="0"/>
              <w:rPr>
                <w:rFonts w:eastAsiaTheme="minorHAnsi"/>
                <w:lang w:eastAsia="en-US"/>
              </w:rPr>
            </w:pPr>
            <w:proofErr w:type="spellStart"/>
            <w:r w:rsidRPr="00534938">
              <w:rPr>
                <w:rFonts w:eastAsiaTheme="minorHAnsi"/>
                <w:lang w:eastAsia="en-US"/>
              </w:rPr>
              <w:t>лермонтовским</w:t>
            </w:r>
            <w:proofErr w:type="spellEnd"/>
          </w:p>
          <w:p w:rsidR="00534938" w:rsidRPr="00534938" w:rsidRDefault="00534938" w:rsidP="00D9716D">
            <w:pPr>
              <w:ind w:right="49"/>
              <w:jc w:val="both"/>
              <w:rPr>
                <w:lang w:eastAsia="en-US"/>
              </w:rPr>
            </w:pPr>
            <w:r w:rsidRPr="00534938">
              <w:rPr>
                <w:rFonts w:eastAsiaTheme="minorHAnsi"/>
                <w:lang w:eastAsia="en-US"/>
              </w:rPr>
              <w:t>местам.</w:t>
            </w:r>
          </w:p>
        </w:tc>
        <w:tc>
          <w:tcPr>
            <w:tcW w:w="2018" w:type="dxa"/>
          </w:tcPr>
          <w:p w:rsidR="00534938" w:rsidRPr="00534938" w:rsidRDefault="00534938" w:rsidP="00D9716D">
            <w:pPr>
              <w:suppressAutoHyphens w:val="0"/>
              <w:autoSpaceDE w:val="0"/>
              <w:autoSpaceDN w:val="0"/>
              <w:adjustRightInd w:val="0"/>
              <w:rPr>
                <w:rFonts w:eastAsiaTheme="minorHAnsi"/>
                <w:lang w:eastAsia="en-US"/>
              </w:rPr>
            </w:pPr>
            <w:r w:rsidRPr="00534938">
              <w:rPr>
                <w:rFonts w:eastAsiaTheme="minorHAnsi"/>
                <w:lang w:eastAsia="en-US"/>
              </w:rPr>
              <w:t>Сообщения,</w:t>
            </w:r>
          </w:p>
          <w:p w:rsidR="00534938" w:rsidRPr="00534938" w:rsidRDefault="00534938" w:rsidP="00D9716D">
            <w:pPr>
              <w:suppressAutoHyphens w:val="0"/>
              <w:autoSpaceDE w:val="0"/>
              <w:autoSpaceDN w:val="0"/>
              <w:adjustRightInd w:val="0"/>
              <w:rPr>
                <w:rFonts w:eastAsiaTheme="minorHAnsi"/>
                <w:lang w:eastAsia="en-US"/>
              </w:rPr>
            </w:pPr>
            <w:r w:rsidRPr="00534938">
              <w:rPr>
                <w:rFonts w:eastAsiaTheme="minorHAnsi"/>
                <w:lang w:eastAsia="en-US"/>
              </w:rPr>
              <w:t xml:space="preserve">работа </w:t>
            </w:r>
            <w:proofErr w:type="gramStart"/>
            <w:r w:rsidRPr="00534938">
              <w:rPr>
                <w:rFonts w:eastAsiaTheme="minorHAnsi"/>
                <w:lang w:eastAsia="en-US"/>
              </w:rPr>
              <w:t>с</w:t>
            </w:r>
            <w:proofErr w:type="gramEnd"/>
          </w:p>
          <w:p w:rsidR="00534938" w:rsidRPr="00534938" w:rsidRDefault="00534938" w:rsidP="00D9716D">
            <w:pPr>
              <w:suppressAutoHyphens w:val="0"/>
              <w:autoSpaceDE w:val="0"/>
              <w:autoSpaceDN w:val="0"/>
              <w:adjustRightInd w:val="0"/>
              <w:rPr>
                <w:rFonts w:eastAsiaTheme="minorHAnsi"/>
                <w:lang w:eastAsia="en-US"/>
              </w:rPr>
            </w:pPr>
            <w:r w:rsidRPr="00534938">
              <w:rPr>
                <w:rFonts w:eastAsiaTheme="minorHAnsi"/>
                <w:lang w:eastAsia="en-US"/>
              </w:rPr>
              <w:t>учебником,</w:t>
            </w:r>
          </w:p>
          <w:p w:rsidR="00534938" w:rsidRPr="00534938" w:rsidRDefault="00534938" w:rsidP="00D9716D">
            <w:pPr>
              <w:ind w:right="-2"/>
              <w:jc w:val="both"/>
            </w:pPr>
            <w:r w:rsidRPr="00534938">
              <w:rPr>
                <w:rFonts w:eastAsiaTheme="minorHAnsi"/>
                <w:lang w:eastAsia="en-US"/>
              </w:rPr>
              <w:t>презентация</w:t>
            </w:r>
          </w:p>
        </w:tc>
        <w:tc>
          <w:tcPr>
            <w:tcW w:w="2126" w:type="dxa"/>
          </w:tcPr>
          <w:p w:rsidR="00534938" w:rsidRPr="00534938" w:rsidRDefault="00534938" w:rsidP="00AE119F">
            <w:pPr>
              <w:jc w:val="both"/>
            </w:pPr>
            <w:r>
              <w:t>Жизнь и творчество поэта</w:t>
            </w:r>
          </w:p>
        </w:tc>
        <w:tc>
          <w:tcPr>
            <w:tcW w:w="2835" w:type="dxa"/>
          </w:tcPr>
          <w:p w:rsidR="00534938" w:rsidRPr="00534938" w:rsidRDefault="00534938" w:rsidP="00D9716D">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534938" w:rsidRPr="00534938" w:rsidRDefault="00534938" w:rsidP="00D9716D">
            <w:pPr>
              <w:suppressAutoHyphens w:val="0"/>
              <w:autoSpaceDE w:val="0"/>
              <w:autoSpaceDN w:val="0"/>
              <w:adjustRightInd w:val="0"/>
              <w:rPr>
                <w:rFonts w:eastAsiaTheme="minorHAnsi"/>
                <w:lang w:eastAsia="en-US"/>
              </w:rPr>
            </w:pPr>
            <w:r w:rsidRPr="00534938">
              <w:rPr>
                <w:rFonts w:eastAsiaTheme="minorHAnsi"/>
                <w:lang w:eastAsia="en-US"/>
              </w:rPr>
              <w:t xml:space="preserve">-понимание ключевых проблем изученных произведений, их связи </w:t>
            </w:r>
            <w:proofErr w:type="gramStart"/>
            <w:r w:rsidRPr="00534938">
              <w:rPr>
                <w:rFonts w:eastAsiaTheme="minorHAnsi"/>
                <w:lang w:eastAsia="en-US"/>
              </w:rPr>
              <w:t>с</w:t>
            </w:r>
            <w:proofErr w:type="gramEnd"/>
          </w:p>
          <w:p w:rsidR="00534938" w:rsidRPr="00534938" w:rsidRDefault="00534938" w:rsidP="00D9716D">
            <w:pPr>
              <w:jc w:val="both"/>
              <w:rPr>
                <w:i/>
                <w:u w:val="single"/>
              </w:rPr>
            </w:pPr>
            <w:r w:rsidRPr="00534938">
              <w:rPr>
                <w:rFonts w:eastAsiaTheme="minorHAnsi"/>
                <w:lang w:eastAsia="en-US"/>
              </w:rPr>
              <w:t>эпохой написания и нравственными ценностями.</w:t>
            </w:r>
          </w:p>
        </w:tc>
        <w:tc>
          <w:tcPr>
            <w:tcW w:w="3544" w:type="dxa"/>
            <w:gridSpan w:val="2"/>
          </w:tcPr>
          <w:p w:rsidR="00534938" w:rsidRPr="00534938" w:rsidRDefault="00534938" w:rsidP="00D9716D">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534938" w:rsidRPr="00534938" w:rsidRDefault="00534938" w:rsidP="00D9716D">
            <w:pPr>
              <w:suppressAutoHyphens w:val="0"/>
              <w:autoSpaceDE w:val="0"/>
              <w:autoSpaceDN w:val="0"/>
              <w:adjustRightInd w:val="0"/>
              <w:rPr>
                <w:rFonts w:eastAsiaTheme="minorHAnsi"/>
                <w:lang w:eastAsia="en-US"/>
              </w:rPr>
            </w:pPr>
            <w:r w:rsidRPr="00534938">
              <w:rPr>
                <w:rFonts w:eastAsiaTheme="minorHAnsi"/>
                <w:lang w:eastAsia="en-US"/>
              </w:rPr>
              <w:t>- умение самостоятельно определять цели своего обучения, ставить</w:t>
            </w:r>
          </w:p>
          <w:p w:rsidR="00534938" w:rsidRPr="00534938" w:rsidRDefault="00534938" w:rsidP="00D9716D">
            <w:pPr>
              <w:suppressAutoHyphens w:val="0"/>
              <w:autoSpaceDE w:val="0"/>
              <w:autoSpaceDN w:val="0"/>
              <w:adjustRightInd w:val="0"/>
              <w:rPr>
                <w:rFonts w:eastAsiaTheme="minorHAnsi"/>
                <w:lang w:eastAsia="en-US"/>
              </w:rPr>
            </w:pPr>
            <w:r w:rsidRPr="00534938">
              <w:rPr>
                <w:rFonts w:eastAsiaTheme="minorHAnsi"/>
                <w:lang w:eastAsia="en-US"/>
              </w:rPr>
              <w:t>задачи, познавать новое, сочетать познавательную деятельность и</w:t>
            </w:r>
          </w:p>
          <w:p w:rsidR="00534938" w:rsidRPr="00534938" w:rsidRDefault="00534938" w:rsidP="00D9716D">
            <w:pPr>
              <w:jc w:val="both"/>
              <w:rPr>
                <w:i/>
                <w:u w:val="single"/>
              </w:rPr>
            </w:pPr>
            <w:r w:rsidRPr="00534938">
              <w:rPr>
                <w:rFonts w:eastAsiaTheme="minorHAnsi"/>
                <w:lang w:eastAsia="en-US"/>
              </w:rPr>
              <w:t>умение анализировать прочитанное;</w:t>
            </w:r>
          </w:p>
        </w:tc>
        <w:tc>
          <w:tcPr>
            <w:tcW w:w="2268" w:type="dxa"/>
          </w:tcPr>
          <w:p w:rsidR="00534938" w:rsidRPr="00534938" w:rsidRDefault="00534938" w:rsidP="00D9716D">
            <w:pPr>
              <w:suppressAutoHyphens w:val="0"/>
              <w:autoSpaceDE w:val="0"/>
              <w:autoSpaceDN w:val="0"/>
              <w:adjustRightInd w:val="0"/>
              <w:rPr>
                <w:rFonts w:eastAsiaTheme="minorHAnsi"/>
                <w:i/>
                <w:iCs/>
                <w:lang w:eastAsia="en-US"/>
              </w:rPr>
            </w:pPr>
            <w:r w:rsidRPr="00534938">
              <w:rPr>
                <w:rFonts w:eastAsiaTheme="minorHAnsi"/>
                <w:i/>
                <w:iCs/>
                <w:lang w:eastAsia="en-US"/>
              </w:rPr>
              <w:t>Личностные:</w:t>
            </w:r>
          </w:p>
          <w:p w:rsidR="00534938" w:rsidRPr="00534938" w:rsidRDefault="00534938" w:rsidP="00D9716D">
            <w:pPr>
              <w:suppressAutoHyphens w:val="0"/>
              <w:autoSpaceDE w:val="0"/>
              <w:autoSpaceDN w:val="0"/>
              <w:adjustRightInd w:val="0"/>
              <w:rPr>
                <w:rFonts w:eastAsiaTheme="minorHAnsi"/>
                <w:lang w:eastAsia="en-US"/>
              </w:rPr>
            </w:pPr>
            <w:r w:rsidRPr="00534938">
              <w:rPr>
                <w:rFonts w:eastAsiaTheme="minorHAnsi"/>
                <w:lang w:eastAsia="en-US"/>
              </w:rPr>
              <w:t>- формирование представлений о творчестве, о свободе выражения</w:t>
            </w:r>
          </w:p>
          <w:p w:rsidR="00534938" w:rsidRPr="00534938" w:rsidRDefault="00534938" w:rsidP="00D9716D">
            <w:pPr>
              <w:jc w:val="both"/>
              <w:rPr>
                <w:i/>
                <w:u w:val="single"/>
              </w:rPr>
            </w:pPr>
            <w:r w:rsidRPr="00534938">
              <w:rPr>
                <w:rFonts w:eastAsiaTheme="minorHAnsi"/>
                <w:lang w:eastAsia="en-US"/>
              </w:rPr>
              <w:t>своих чувств;</w:t>
            </w:r>
          </w:p>
        </w:tc>
      </w:tr>
      <w:tr w:rsidR="00534938" w:rsidRPr="00534938" w:rsidTr="00E77FC7">
        <w:trPr>
          <w:trHeight w:val="701"/>
        </w:trPr>
        <w:tc>
          <w:tcPr>
            <w:tcW w:w="710" w:type="dxa"/>
          </w:tcPr>
          <w:p w:rsidR="00534938" w:rsidRPr="00534938" w:rsidRDefault="00534938" w:rsidP="00AE119F">
            <w:pPr>
              <w:ind w:right="94"/>
              <w:jc w:val="center"/>
            </w:pPr>
            <w:r w:rsidRPr="00534938">
              <w:t>29</w:t>
            </w:r>
          </w:p>
        </w:tc>
        <w:tc>
          <w:tcPr>
            <w:tcW w:w="850" w:type="dxa"/>
          </w:tcPr>
          <w:p w:rsidR="00534938" w:rsidRPr="00534938" w:rsidRDefault="00534938" w:rsidP="00AE119F">
            <w:pPr>
              <w:ind w:right="94"/>
              <w:jc w:val="center"/>
            </w:pPr>
            <w:r w:rsidRPr="00534938">
              <w:t>11.11-14.11</w:t>
            </w:r>
          </w:p>
        </w:tc>
        <w:tc>
          <w:tcPr>
            <w:tcW w:w="1668" w:type="dxa"/>
          </w:tcPr>
          <w:p w:rsidR="00534938" w:rsidRPr="00534938" w:rsidRDefault="00534938" w:rsidP="00AE119F">
            <w:pPr>
              <w:ind w:right="49"/>
              <w:jc w:val="both"/>
              <w:rPr>
                <w:lang w:eastAsia="en-US"/>
              </w:rPr>
            </w:pPr>
            <w:r w:rsidRPr="00534938">
              <w:rPr>
                <w:lang w:eastAsia="en-US"/>
              </w:rPr>
              <w:t xml:space="preserve">Стихотворение М.Ю.Лермонтова «Бородино». </w:t>
            </w:r>
            <w:r w:rsidRPr="00534938">
              <w:rPr>
                <w:lang w:eastAsia="en-US"/>
              </w:rPr>
              <w:lastRenderedPageBreak/>
              <w:t>Историческая основа и прототипы героев.</w:t>
            </w:r>
          </w:p>
          <w:p w:rsidR="00534938" w:rsidRPr="00534938" w:rsidRDefault="00534938" w:rsidP="00AE119F">
            <w:pPr>
              <w:ind w:right="49"/>
              <w:jc w:val="both"/>
              <w:rPr>
                <w:lang w:eastAsia="en-US"/>
              </w:rPr>
            </w:pPr>
            <w:r w:rsidRPr="00534938">
              <w:rPr>
                <w:lang w:eastAsia="en-US"/>
              </w:rPr>
              <w:t>Бородинское сражение и его герои в изобразительном искусстве.</w:t>
            </w:r>
          </w:p>
        </w:tc>
        <w:tc>
          <w:tcPr>
            <w:tcW w:w="2018" w:type="dxa"/>
          </w:tcPr>
          <w:p w:rsidR="00534938" w:rsidRPr="00534938" w:rsidRDefault="00534938" w:rsidP="00AE119F">
            <w:pPr>
              <w:ind w:right="-2"/>
              <w:jc w:val="both"/>
            </w:pPr>
            <w:r w:rsidRPr="00534938">
              <w:lastRenderedPageBreak/>
              <w:t xml:space="preserve">Сообщения, работа с учебником, презентация, лексическая </w:t>
            </w:r>
            <w:r w:rsidRPr="00534938">
              <w:lastRenderedPageBreak/>
              <w:t>работа</w:t>
            </w:r>
          </w:p>
        </w:tc>
        <w:tc>
          <w:tcPr>
            <w:tcW w:w="2126" w:type="dxa"/>
          </w:tcPr>
          <w:p w:rsidR="00534938" w:rsidRPr="00534938" w:rsidRDefault="00534938" w:rsidP="00AE119F">
            <w:pPr>
              <w:jc w:val="both"/>
            </w:pPr>
            <w:proofErr w:type="gramStart"/>
            <w:r w:rsidRPr="00534938">
              <w:lastRenderedPageBreak/>
              <w:t xml:space="preserve">историческая основа, прототип,  стихотворные размеры, ямб, хорей, средства  </w:t>
            </w:r>
            <w:r w:rsidRPr="00534938">
              <w:lastRenderedPageBreak/>
              <w:t>художественной выразительности, эпитет, олицетворение, сравнение</w:t>
            </w:r>
            <w:proofErr w:type="gramEnd"/>
          </w:p>
        </w:tc>
        <w:tc>
          <w:tcPr>
            <w:tcW w:w="2835" w:type="dxa"/>
          </w:tcPr>
          <w:p w:rsidR="00534938" w:rsidRPr="00534938" w:rsidRDefault="00534938" w:rsidP="00AE119F">
            <w:pPr>
              <w:jc w:val="both"/>
              <w:rPr>
                <w:i/>
                <w:u w:val="single"/>
              </w:rPr>
            </w:pPr>
            <w:r w:rsidRPr="00534938">
              <w:rPr>
                <w:i/>
                <w:u w:val="single"/>
              </w:rPr>
              <w:lastRenderedPageBreak/>
              <w:t>Предметные:</w:t>
            </w:r>
          </w:p>
          <w:p w:rsidR="00534938" w:rsidRPr="00534938" w:rsidRDefault="00534938" w:rsidP="00AE119F">
            <w:r w:rsidRPr="00534938">
              <w:t xml:space="preserve">-владение литературоведческими терминами «эпитет», «сравнение», </w:t>
            </w:r>
            <w:r w:rsidRPr="00534938">
              <w:lastRenderedPageBreak/>
              <w:t>«прототип»; понимание связи литературных произведений с эпохой их написания, выявление заложенных в них вневременных, непреходящих нравственных ценностей и их современного звучания; умение анализировать литературное произведение: определять его принадлежность к одному из литературных родов и жанров.</w:t>
            </w:r>
          </w:p>
        </w:tc>
        <w:tc>
          <w:tcPr>
            <w:tcW w:w="3544" w:type="dxa"/>
            <w:gridSpan w:val="2"/>
          </w:tcPr>
          <w:p w:rsidR="00534938" w:rsidRPr="00534938" w:rsidRDefault="00534938" w:rsidP="00AE119F">
            <w:pPr>
              <w:jc w:val="both"/>
              <w:rPr>
                <w:i/>
                <w:u w:val="single"/>
              </w:rPr>
            </w:pPr>
            <w:proofErr w:type="spellStart"/>
            <w:r w:rsidRPr="00534938">
              <w:rPr>
                <w:i/>
                <w:u w:val="single"/>
              </w:rPr>
              <w:lastRenderedPageBreak/>
              <w:t>Метапредметные</w:t>
            </w:r>
            <w:proofErr w:type="spellEnd"/>
            <w:r w:rsidRPr="00534938">
              <w:rPr>
                <w:i/>
                <w:u w:val="single"/>
              </w:rPr>
              <w:t>:</w:t>
            </w:r>
          </w:p>
          <w:p w:rsidR="00534938" w:rsidRPr="00534938" w:rsidRDefault="00534938" w:rsidP="00AE119F">
            <w:pPr>
              <w:jc w:val="both"/>
            </w:pPr>
            <w:r w:rsidRPr="00534938">
              <w:t xml:space="preserve">- формирование умения критически оценивать и интерпретировать прочитанное, осознавать художественную </w:t>
            </w:r>
            <w:r w:rsidRPr="00534938">
              <w:lastRenderedPageBreak/>
              <w:t>картину жизни, отраженную в литературе, на уровне не только эмоционального восприятия, но и интеллектуального осмысления;</w:t>
            </w:r>
          </w:p>
          <w:p w:rsidR="00534938" w:rsidRPr="00534938" w:rsidRDefault="00534938" w:rsidP="00AE119F">
            <w:pPr>
              <w:tabs>
                <w:tab w:val="left" w:pos="876"/>
              </w:tabs>
              <w:ind w:right="68"/>
              <w:jc w:val="center"/>
              <w:rPr>
                <w:b/>
              </w:rPr>
            </w:pPr>
          </w:p>
        </w:tc>
        <w:tc>
          <w:tcPr>
            <w:tcW w:w="2268" w:type="dxa"/>
          </w:tcPr>
          <w:p w:rsidR="00534938" w:rsidRPr="00534938" w:rsidRDefault="00534938" w:rsidP="00AE119F">
            <w:pPr>
              <w:jc w:val="both"/>
              <w:rPr>
                <w:i/>
                <w:u w:val="single"/>
              </w:rPr>
            </w:pPr>
            <w:r w:rsidRPr="00534938">
              <w:rPr>
                <w:i/>
                <w:u w:val="single"/>
              </w:rPr>
              <w:lastRenderedPageBreak/>
              <w:t>Личностные:</w:t>
            </w:r>
          </w:p>
          <w:p w:rsidR="00534938" w:rsidRPr="00534938" w:rsidRDefault="00534938" w:rsidP="00AE119F">
            <w:pPr>
              <w:jc w:val="both"/>
            </w:pPr>
            <w:r w:rsidRPr="00534938">
              <w:t xml:space="preserve">- формирование представлений о патриотизме как гуманистической </w:t>
            </w:r>
            <w:r w:rsidRPr="00534938">
              <w:lastRenderedPageBreak/>
              <w:t>ценности; гордость за великое прошлое, полное славы и великих дел;</w:t>
            </w:r>
          </w:p>
          <w:p w:rsidR="00534938" w:rsidRPr="00534938" w:rsidRDefault="00534938" w:rsidP="00AE119F">
            <w:pPr>
              <w:pStyle w:val="13"/>
              <w:jc w:val="both"/>
              <w:rPr>
                <w:rFonts w:ascii="Times New Roman" w:hAnsi="Times New Roman"/>
                <w:sz w:val="24"/>
                <w:szCs w:val="24"/>
              </w:rPr>
            </w:pPr>
          </w:p>
        </w:tc>
      </w:tr>
      <w:tr w:rsidR="00534938" w:rsidRPr="00534938" w:rsidTr="00E77FC7">
        <w:trPr>
          <w:trHeight w:val="317"/>
        </w:trPr>
        <w:tc>
          <w:tcPr>
            <w:tcW w:w="710" w:type="dxa"/>
          </w:tcPr>
          <w:p w:rsidR="00534938" w:rsidRPr="00534938" w:rsidRDefault="00534938" w:rsidP="00AE119F">
            <w:pPr>
              <w:ind w:right="94"/>
              <w:jc w:val="center"/>
            </w:pPr>
            <w:r w:rsidRPr="00534938">
              <w:lastRenderedPageBreak/>
              <w:t>30</w:t>
            </w:r>
          </w:p>
        </w:tc>
        <w:tc>
          <w:tcPr>
            <w:tcW w:w="850" w:type="dxa"/>
          </w:tcPr>
          <w:p w:rsidR="00534938" w:rsidRPr="00534938" w:rsidRDefault="00534938" w:rsidP="00AE119F">
            <w:pPr>
              <w:ind w:right="94"/>
              <w:jc w:val="center"/>
            </w:pPr>
            <w:r w:rsidRPr="00534938">
              <w:t>13.11-14.11</w:t>
            </w:r>
          </w:p>
        </w:tc>
        <w:tc>
          <w:tcPr>
            <w:tcW w:w="1668" w:type="dxa"/>
          </w:tcPr>
          <w:p w:rsidR="00534938" w:rsidRPr="00534938" w:rsidRDefault="00534938" w:rsidP="00AE119F">
            <w:pPr>
              <w:ind w:right="49"/>
              <w:jc w:val="both"/>
              <w:rPr>
                <w:lang w:eastAsia="en-US"/>
              </w:rPr>
            </w:pPr>
            <w:r w:rsidRPr="00534938">
              <w:rPr>
                <w:lang w:eastAsia="en-US"/>
              </w:rPr>
              <w:t>Средства художественной выразительности в стихотворении М.Ю.Лермонтова «Бородино».</w:t>
            </w:r>
          </w:p>
        </w:tc>
        <w:tc>
          <w:tcPr>
            <w:tcW w:w="2018" w:type="dxa"/>
          </w:tcPr>
          <w:p w:rsidR="00534938" w:rsidRPr="00534938" w:rsidRDefault="00534938" w:rsidP="00AE119F">
            <w:pPr>
              <w:ind w:right="-2"/>
              <w:jc w:val="both"/>
            </w:pPr>
            <w:r w:rsidRPr="00534938">
              <w:t xml:space="preserve">Работа с </w:t>
            </w:r>
            <w:proofErr w:type="spellStart"/>
            <w:r w:rsidRPr="00534938">
              <w:t>текстом</w:t>
            </w:r>
            <w:proofErr w:type="gramStart"/>
            <w:r w:rsidRPr="00534938">
              <w:t>,с</w:t>
            </w:r>
            <w:proofErr w:type="gramEnd"/>
            <w:r w:rsidRPr="00534938">
              <w:t>терминами,исследовательская</w:t>
            </w:r>
            <w:proofErr w:type="spellEnd"/>
            <w:r w:rsidRPr="00534938">
              <w:t xml:space="preserve"> работа.</w:t>
            </w:r>
          </w:p>
        </w:tc>
        <w:tc>
          <w:tcPr>
            <w:tcW w:w="2126" w:type="dxa"/>
          </w:tcPr>
          <w:p w:rsidR="00534938" w:rsidRPr="00534938" w:rsidRDefault="00534938" w:rsidP="00AE119F">
            <w:pPr>
              <w:jc w:val="both"/>
            </w:pPr>
            <w:r w:rsidRPr="00534938">
              <w:t>стихотворные размеры, ямб, хорей, средства  художественной выразительности, эпитет, олицетворение, сравнение</w:t>
            </w:r>
          </w:p>
        </w:tc>
        <w:tc>
          <w:tcPr>
            <w:tcW w:w="2835" w:type="dxa"/>
          </w:tcPr>
          <w:p w:rsidR="00534938" w:rsidRPr="00534938" w:rsidRDefault="00534938" w:rsidP="00AE119F">
            <w:pPr>
              <w:jc w:val="both"/>
              <w:rPr>
                <w:i/>
                <w:u w:val="single"/>
              </w:rPr>
            </w:pPr>
            <w:r w:rsidRPr="00534938">
              <w:rPr>
                <w:i/>
                <w:u w:val="single"/>
              </w:rPr>
              <w:t>Предметные:</w:t>
            </w:r>
          </w:p>
          <w:p w:rsidR="00534938" w:rsidRPr="00534938" w:rsidRDefault="00534938" w:rsidP="00AE119F">
            <w:r w:rsidRPr="00534938">
              <w:t>-владение литературоведческими терминами «метафора», «звукопись», «диалог», «монолог», «аллитерация», «ассонанс»; умение понимать и формулировать тему, идею, нравственный пафос литературного произведения; формулирование собственного отношения к произведениям русской литературы, их оценка; понимание изобразительно-выразительных языковых сре</w:t>
            </w:r>
            <w:proofErr w:type="gramStart"/>
            <w:r w:rsidRPr="00534938">
              <w:t xml:space="preserve">дств в </w:t>
            </w:r>
            <w:r w:rsidRPr="00534938">
              <w:lastRenderedPageBreak/>
              <w:t>с</w:t>
            </w:r>
            <w:proofErr w:type="gramEnd"/>
            <w:r w:rsidRPr="00534938">
              <w:t>оздании художественных образов.</w:t>
            </w:r>
          </w:p>
        </w:tc>
        <w:tc>
          <w:tcPr>
            <w:tcW w:w="3544" w:type="dxa"/>
            <w:gridSpan w:val="2"/>
          </w:tcPr>
          <w:p w:rsidR="00534938" w:rsidRPr="00534938" w:rsidRDefault="00534938" w:rsidP="00AE119F">
            <w:pPr>
              <w:jc w:val="both"/>
              <w:rPr>
                <w:i/>
                <w:u w:val="single"/>
              </w:rPr>
            </w:pPr>
            <w:proofErr w:type="spellStart"/>
            <w:r w:rsidRPr="00534938">
              <w:rPr>
                <w:i/>
                <w:u w:val="single"/>
              </w:rPr>
              <w:lastRenderedPageBreak/>
              <w:t>Метапредметные</w:t>
            </w:r>
            <w:proofErr w:type="spellEnd"/>
            <w:r w:rsidRPr="00534938">
              <w:rPr>
                <w:i/>
                <w:u w:val="single"/>
              </w:rPr>
              <w:t>:</w:t>
            </w:r>
          </w:p>
          <w:p w:rsidR="00534938" w:rsidRPr="00534938" w:rsidRDefault="00534938" w:rsidP="00AE119F">
            <w:pPr>
              <w:jc w:val="both"/>
            </w:pPr>
            <w:r w:rsidRPr="00534938">
              <w:t>- умение осознанно использовать речевые средства в соответствии с задачей коммуникации для выражения своих мыслей, чувств и потребностей; воспитание квалифицированного читателя со сформированным эстетическим вкусом, способного аргументировать свое мнение, создавать развернутые высказывания аналитического и интерпретирующего характера, участвовать в обсуждении прочитанного;</w:t>
            </w:r>
          </w:p>
          <w:p w:rsidR="00534938" w:rsidRPr="00534938" w:rsidRDefault="00534938" w:rsidP="00AE119F">
            <w:pPr>
              <w:tabs>
                <w:tab w:val="left" w:pos="876"/>
              </w:tabs>
              <w:ind w:right="68"/>
              <w:jc w:val="center"/>
              <w:rPr>
                <w:b/>
              </w:rPr>
            </w:pPr>
          </w:p>
        </w:tc>
        <w:tc>
          <w:tcPr>
            <w:tcW w:w="2268" w:type="dxa"/>
          </w:tcPr>
          <w:p w:rsidR="00534938" w:rsidRPr="00534938" w:rsidRDefault="00534938" w:rsidP="00AE119F">
            <w:pPr>
              <w:jc w:val="both"/>
              <w:rPr>
                <w:i/>
                <w:u w:val="single"/>
              </w:rPr>
            </w:pPr>
            <w:r w:rsidRPr="00534938">
              <w:rPr>
                <w:i/>
                <w:u w:val="single"/>
              </w:rPr>
              <w:t>Личностные:</w:t>
            </w:r>
          </w:p>
          <w:p w:rsidR="00534938" w:rsidRPr="00534938" w:rsidRDefault="00534938" w:rsidP="00AE119F">
            <w:pPr>
              <w:jc w:val="both"/>
            </w:pPr>
            <w:r w:rsidRPr="00534938">
              <w:t>- формирование представлений о патриотизме как гуманистической ценности; патриотизм, мужество, единство русского народа;</w:t>
            </w:r>
          </w:p>
          <w:p w:rsidR="00534938" w:rsidRPr="00534938" w:rsidRDefault="00534938" w:rsidP="00AE119F">
            <w:pPr>
              <w:pStyle w:val="13"/>
              <w:jc w:val="both"/>
              <w:rPr>
                <w:rFonts w:ascii="Times New Roman" w:hAnsi="Times New Roman"/>
                <w:sz w:val="24"/>
                <w:szCs w:val="24"/>
              </w:rPr>
            </w:pPr>
          </w:p>
        </w:tc>
      </w:tr>
      <w:tr w:rsidR="00534938" w:rsidRPr="00534938" w:rsidTr="00E77FC7">
        <w:trPr>
          <w:trHeight w:val="317"/>
        </w:trPr>
        <w:tc>
          <w:tcPr>
            <w:tcW w:w="710" w:type="dxa"/>
          </w:tcPr>
          <w:p w:rsidR="00534938" w:rsidRPr="00534938" w:rsidRDefault="00534938" w:rsidP="00AE119F">
            <w:pPr>
              <w:ind w:right="94"/>
              <w:jc w:val="center"/>
            </w:pPr>
            <w:r w:rsidRPr="00534938">
              <w:lastRenderedPageBreak/>
              <w:t>31</w:t>
            </w:r>
          </w:p>
        </w:tc>
        <w:tc>
          <w:tcPr>
            <w:tcW w:w="850" w:type="dxa"/>
          </w:tcPr>
          <w:p w:rsidR="00534938" w:rsidRPr="00534938" w:rsidRDefault="00534938" w:rsidP="00AE119F">
            <w:pPr>
              <w:ind w:right="94"/>
              <w:jc w:val="center"/>
            </w:pPr>
            <w:r w:rsidRPr="00534938">
              <w:t>17.11-21.11</w:t>
            </w:r>
          </w:p>
        </w:tc>
        <w:tc>
          <w:tcPr>
            <w:tcW w:w="1668" w:type="dxa"/>
          </w:tcPr>
          <w:p w:rsidR="00534938" w:rsidRPr="00534938" w:rsidRDefault="00534938" w:rsidP="00AE119F">
            <w:pPr>
              <w:ind w:right="49"/>
              <w:jc w:val="both"/>
              <w:rPr>
                <w:lang w:eastAsia="en-US"/>
              </w:rPr>
            </w:pPr>
            <w:proofErr w:type="gramStart"/>
            <w:r w:rsidRPr="00534938">
              <w:rPr>
                <w:i/>
                <w:lang w:eastAsia="en-US"/>
              </w:rPr>
              <w:t>Р</w:t>
            </w:r>
            <w:proofErr w:type="gramEnd"/>
            <w:r w:rsidRPr="00534938">
              <w:rPr>
                <w:i/>
                <w:lang w:eastAsia="en-US"/>
              </w:rPr>
              <w:t xml:space="preserve">/р. Подготовка к сочинению «Путешествие на поле славы». (Повествование о событиях от лица их участников). </w:t>
            </w:r>
          </w:p>
        </w:tc>
        <w:tc>
          <w:tcPr>
            <w:tcW w:w="2018" w:type="dxa"/>
          </w:tcPr>
          <w:p w:rsidR="00534938" w:rsidRPr="00534938" w:rsidRDefault="00534938" w:rsidP="00AE119F">
            <w:pPr>
              <w:ind w:right="-2"/>
              <w:jc w:val="both"/>
            </w:pPr>
            <w:r w:rsidRPr="00534938">
              <w:t>Создание рабочих материалов, составление плана сочинения, беседа, редактирование</w:t>
            </w:r>
          </w:p>
        </w:tc>
        <w:tc>
          <w:tcPr>
            <w:tcW w:w="2126" w:type="dxa"/>
          </w:tcPr>
          <w:p w:rsidR="00534938" w:rsidRPr="00534938" w:rsidRDefault="00534938" w:rsidP="00AE119F">
            <w:pPr>
              <w:jc w:val="both"/>
            </w:pPr>
            <w:r w:rsidRPr="00534938">
              <w:t>анализ, эпизод, персонаж, сложный план</w:t>
            </w:r>
          </w:p>
        </w:tc>
        <w:tc>
          <w:tcPr>
            <w:tcW w:w="2835" w:type="dxa"/>
          </w:tcPr>
          <w:p w:rsidR="00534938" w:rsidRPr="00534938" w:rsidRDefault="00534938" w:rsidP="00AE119F">
            <w:pPr>
              <w:jc w:val="both"/>
              <w:rPr>
                <w:i/>
                <w:u w:val="single"/>
              </w:rPr>
            </w:pPr>
            <w:r w:rsidRPr="00534938">
              <w:rPr>
                <w:i/>
                <w:u w:val="single"/>
              </w:rPr>
              <w:t>Предметные:</w:t>
            </w:r>
          </w:p>
          <w:p w:rsidR="00534938" w:rsidRPr="00534938" w:rsidRDefault="00534938" w:rsidP="00AE119F">
            <w:pPr>
              <w:jc w:val="both"/>
            </w:pPr>
            <w:r w:rsidRPr="00534938">
              <w:t>-владение литературоведческим термином «повествование»; написание сочинений на темы, связанные с тематикой, проблематикой изученных произведений; понимание русского слова в его эстетической функции.</w:t>
            </w:r>
          </w:p>
        </w:tc>
        <w:tc>
          <w:tcPr>
            <w:tcW w:w="3544" w:type="dxa"/>
            <w:gridSpan w:val="2"/>
          </w:tcPr>
          <w:p w:rsidR="00534938" w:rsidRPr="00534938" w:rsidRDefault="00534938" w:rsidP="00AE119F">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AE119F">
            <w:pPr>
              <w:jc w:val="both"/>
            </w:pPr>
            <w:r w:rsidRPr="00534938">
              <w:t>- умение соотносить свои действия с планируемыми результатами; воспитание квалифицированного читателя со сформированным эстетическим вкусом, способного аргументировать свое мнение и оформлять его словесно в письменных высказываниях разных жанров;</w:t>
            </w:r>
          </w:p>
          <w:p w:rsidR="00534938" w:rsidRPr="00534938" w:rsidRDefault="00534938" w:rsidP="00AE119F">
            <w:pPr>
              <w:tabs>
                <w:tab w:val="left" w:pos="876"/>
              </w:tabs>
              <w:ind w:right="68"/>
              <w:jc w:val="center"/>
              <w:rPr>
                <w:b/>
              </w:rPr>
            </w:pPr>
          </w:p>
        </w:tc>
        <w:tc>
          <w:tcPr>
            <w:tcW w:w="2268" w:type="dxa"/>
          </w:tcPr>
          <w:p w:rsidR="00534938" w:rsidRPr="00534938" w:rsidRDefault="00534938" w:rsidP="00AE119F">
            <w:pPr>
              <w:jc w:val="both"/>
              <w:rPr>
                <w:i/>
                <w:u w:val="single"/>
              </w:rPr>
            </w:pPr>
            <w:r w:rsidRPr="00534938">
              <w:rPr>
                <w:i/>
                <w:u w:val="single"/>
              </w:rPr>
              <w:t>Личностные:</w:t>
            </w:r>
          </w:p>
          <w:p w:rsidR="00534938" w:rsidRPr="00534938" w:rsidRDefault="00534938" w:rsidP="00AE119F">
            <w:pPr>
              <w:jc w:val="both"/>
            </w:pPr>
            <w:r w:rsidRPr="00534938">
              <w:t>- формирование представлений о патриотизме как гуманистической ценности; осмысление значения Бородинской битвы как одной из величайших в истории своего народа, в истории европейских войн;</w:t>
            </w:r>
          </w:p>
          <w:p w:rsidR="00534938" w:rsidRPr="00534938" w:rsidRDefault="00534938" w:rsidP="00AE119F">
            <w:pPr>
              <w:pStyle w:val="13"/>
              <w:jc w:val="both"/>
              <w:rPr>
                <w:rFonts w:ascii="Times New Roman" w:hAnsi="Times New Roman"/>
                <w:sz w:val="24"/>
                <w:szCs w:val="24"/>
              </w:rPr>
            </w:pPr>
          </w:p>
        </w:tc>
      </w:tr>
      <w:tr w:rsidR="00534938" w:rsidRPr="00534938" w:rsidTr="00E77FC7">
        <w:trPr>
          <w:trHeight w:val="317"/>
        </w:trPr>
        <w:tc>
          <w:tcPr>
            <w:tcW w:w="710" w:type="dxa"/>
          </w:tcPr>
          <w:p w:rsidR="00534938" w:rsidRPr="00534938" w:rsidRDefault="00534938" w:rsidP="00AE119F">
            <w:pPr>
              <w:ind w:right="94"/>
              <w:jc w:val="center"/>
            </w:pPr>
            <w:r w:rsidRPr="00534938">
              <w:t>32</w:t>
            </w:r>
          </w:p>
        </w:tc>
        <w:tc>
          <w:tcPr>
            <w:tcW w:w="850" w:type="dxa"/>
          </w:tcPr>
          <w:p w:rsidR="00534938" w:rsidRPr="00534938" w:rsidRDefault="00534938" w:rsidP="00AE119F">
            <w:pPr>
              <w:ind w:right="94"/>
              <w:jc w:val="center"/>
            </w:pPr>
            <w:r w:rsidRPr="00534938">
              <w:t>18.11-21.11</w:t>
            </w:r>
          </w:p>
        </w:tc>
        <w:tc>
          <w:tcPr>
            <w:tcW w:w="1668" w:type="dxa"/>
          </w:tcPr>
          <w:p w:rsidR="00534938" w:rsidRPr="00534938" w:rsidRDefault="00534938" w:rsidP="00AE119F">
            <w:pPr>
              <w:ind w:right="49"/>
              <w:jc w:val="both"/>
              <w:rPr>
                <w:lang w:eastAsia="en-US"/>
              </w:rPr>
            </w:pPr>
            <w:r w:rsidRPr="00534938">
              <w:rPr>
                <w:lang w:eastAsia="en-US"/>
              </w:rPr>
              <w:t>Н.В.Гоголь. Краткие сведения о писателе. Малороссия в жизни и судьбе Н.В.Гоголя.</w:t>
            </w:r>
          </w:p>
        </w:tc>
        <w:tc>
          <w:tcPr>
            <w:tcW w:w="2018" w:type="dxa"/>
          </w:tcPr>
          <w:p w:rsidR="00534938" w:rsidRPr="00534938" w:rsidRDefault="00534938" w:rsidP="00AE119F">
            <w:pPr>
              <w:ind w:right="-2"/>
              <w:jc w:val="both"/>
            </w:pPr>
            <w:r w:rsidRPr="00534938">
              <w:t>Сообщения, работа с иллюстрациями, лексическая работа</w:t>
            </w:r>
          </w:p>
        </w:tc>
        <w:tc>
          <w:tcPr>
            <w:tcW w:w="2126" w:type="dxa"/>
          </w:tcPr>
          <w:p w:rsidR="00534938" w:rsidRPr="00534938" w:rsidRDefault="00534938" w:rsidP="00AE119F">
            <w:pPr>
              <w:jc w:val="both"/>
            </w:pPr>
            <w:r w:rsidRPr="00534938">
              <w:t xml:space="preserve"> Фольклор, языковые особенности, вымысел, фантастика, сказочные персонажи</w:t>
            </w:r>
          </w:p>
        </w:tc>
        <w:tc>
          <w:tcPr>
            <w:tcW w:w="2835" w:type="dxa"/>
          </w:tcPr>
          <w:p w:rsidR="00534938" w:rsidRPr="00534938" w:rsidRDefault="00534938" w:rsidP="00AE119F">
            <w:pPr>
              <w:jc w:val="both"/>
              <w:rPr>
                <w:i/>
                <w:u w:val="single"/>
              </w:rPr>
            </w:pPr>
            <w:r w:rsidRPr="00534938">
              <w:rPr>
                <w:i/>
                <w:u w:val="single"/>
              </w:rPr>
              <w:t>Предметные:</w:t>
            </w:r>
          </w:p>
          <w:p w:rsidR="00534938" w:rsidRPr="00534938" w:rsidRDefault="00534938" w:rsidP="00AE119F">
            <w:r w:rsidRPr="00534938">
              <w:t>-понимание ключевых проблем изученных произведений русских писателей XIX века; формулирование собственного отношения к произведениям русской литературы, их оценка; умение создавать устные монологические высказывания разного типа, вести диалог; эстетическое восприятие произведений литературы; формирование эстетического вкуса.</w:t>
            </w:r>
          </w:p>
        </w:tc>
        <w:tc>
          <w:tcPr>
            <w:tcW w:w="3544" w:type="dxa"/>
            <w:gridSpan w:val="2"/>
          </w:tcPr>
          <w:p w:rsidR="00534938" w:rsidRPr="00534938" w:rsidRDefault="00534938" w:rsidP="00AE119F">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AE119F">
            <w:pPr>
              <w:jc w:val="both"/>
            </w:pPr>
            <w:r w:rsidRPr="00534938">
              <w:t>- 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формирование и развитие компетентности в области использования информационно-коммуникационных технологий;</w:t>
            </w:r>
          </w:p>
          <w:p w:rsidR="00534938" w:rsidRPr="00534938" w:rsidRDefault="00534938" w:rsidP="00AE119F">
            <w:pPr>
              <w:tabs>
                <w:tab w:val="left" w:pos="876"/>
              </w:tabs>
              <w:ind w:right="68"/>
              <w:jc w:val="center"/>
              <w:rPr>
                <w:b/>
              </w:rPr>
            </w:pPr>
          </w:p>
        </w:tc>
        <w:tc>
          <w:tcPr>
            <w:tcW w:w="2268" w:type="dxa"/>
          </w:tcPr>
          <w:p w:rsidR="00534938" w:rsidRPr="00534938" w:rsidRDefault="00534938" w:rsidP="00AE119F">
            <w:pPr>
              <w:jc w:val="both"/>
              <w:rPr>
                <w:i/>
                <w:u w:val="single"/>
              </w:rPr>
            </w:pPr>
            <w:r w:rsidRPr="00534938">
              <w:rPr>
                <w:i/>
                <w:u w:val="single"/>
              </w:rPr>
              <w:t>Личностные:</w:t>
            </w:r>
          </w:p>
          <w:p w:rsidR="00534938" w:rsidRPr="00534938" w:rsidRDefault="00534938" w:rsidP="00AE119F">
            <w:pPr>
              <w:jc w:val="both"/>
            </w:pPr>
            <w:r w:rsidRPr="00534938">
              <w:t>- формирование представлений о творчестве как экзистенциальной ценности гуманизма; становление творческой личности писателя; увлечение литературой и театром, интерес к этнографии, к украинской старине, к фольклору; осуждение образа жизни «</w:t>
            </w:r>
            <w:proofErr w:type="spellStart"/>
            <w:r w:rsidRPr="00534938">
              <w:t>существователей</w:t>
            </w:r>
            <w:proofErr w:type="spellEnd"/>
            <w:r w:rsidRPr="00534938">
              <w:t>»</w:t>
            </w:r>
            <w:r w:rsidRPr="00534938">
              <w:lastRenderedPageBreak/>
              <w:t>; утверждение роли искусства в жизни общества;</w:t>
            </w:r>
          </w:p>
          <w:p w:rsidR="00534938" w:rsidRPr="00534938" w:rsidRDefault="00534938" w:rsidP="00AE119F">
            <w:pPr>
              <w:pStyle w:val="13"/>
              <w:jc w:val="both"/>
              <w:rPr>
                <w:rFonts w:ascii="Times New Roman" w:hAnsi="Times New Roman"/>
                <w:sz w:val="24"/>
                <w:szCs w:val="24"/>
              </w:rPr>
            </w:pPr>
          </w:p>
        </w:tc>
      </w:tr>
      <w:tr w:rsidR="00534938" w:rsidRPr="00534938" w:rsidTr="00E77FC7">
        <w:trPr>
          <w:trHeight w:val="1408"/>
        </w:trPr>
        <w:tc>
          <w:tcPr>
            <w:tcW w:w="710" w:type="dxa"/>
          </w:tcPr>
          <w:p w:rsidR="00534938" w:rsidRPr="00534938" w:rsidRDefault="00534938" w:rsidP="00AE119F">
            <w:pPr>
              <w:ind w:right="94"/>
              <w:jc w:val="center"/>
            </w:pPr>
            <w:r w:rsidRPr="00534938">
              <w:lastRenderedPageBreak/>
              <w:t>33</w:t>
            </w:r>
          </w:p>
        </w:tc>
        <w:tc>
          <w:tcPr>
            <w:tcW w:w="850" w:type="dxa"/>
          </w:tcPr>
          <w:p w:rsidR="00534938" w:rsidRPr="00534938" w:rsidRDefault="00534938" w:rsidP="00AE119F">
            <w:pPr>
              <w:ind w:right="94"/>
              <w:jc w:val="center"/>
            </w:pPr>
            <w:r w:rsidRPr="00534938">
              <w:t>20.11-21.11</w:t>
            </w:r>
          </w:p>
        </w:tc>
        <w:tc>
          <w:tcPr>
            <w:tcW w:w="1668" w:type="dxa"/>
          </w:tcPr>
          <w:p w:rsidR="00534938" w:rsidRPr="00534938" w:rsidRDefault="00534938" w:rsidP="00255D15">
            <w:pPr>
              <w:ind w:right="49"/>
              <w:jc w:val="both"/>
              <w:rPr>
                <w:lang w:eastAsia="en-US"/>
              </w:rPr>
            </w:pPr>
            <w:r w:rsidRPr="00534938">
              <w:rPr>
                <w:lang w:eastAsia="en-US"/>
              </w:rPr>
              <w:t xml:space="preserve">Н.В.Гоголь. «Ночь перед Рождеством». Фольклорные источники и мотивы. </w:t>
            </w:r>
          </w:p>
        </w:tc>
        <w:tc>
          <w:tcPr>
            <w:tcW w:w="2018" w:type="dxa"/>
          </w:tcPr>
          <w:p w:rsidR="00534938" w:rsidRPr="00534938" w:rsidRDefault="00534938" w:rsidP="00AE119F">
            <w:pPr>
              <w:ind w:right="-2"/>
              <w:jc w:val="both"/>
            </w:pPr>
            <w:r w:rsidRPr="00534938">
              <w:t>Работа с текстом, пересказ, иллюстрирование, работа с таблицей</w:t>
            </w:r>
          </w:p>
        </w:tc>
        <w:tc>
          <w:tcPr>
            <w:tcW w:w="2126" w:type="dxa"/>
          </w:tcPr>
          <w:p w:rsidR="00534938" w:rsidRPr="00534938" w:rsidRDefault="00534938" w:rsidP="00AE119F">
            <w:pPr>
              <w:jc w:val="both"/>
            </w:pPr>
            <w:r w:rsidRPr="00534938">
              <w:t>мотив, сравнение, олицетворение, историческая основа, вымышленные персонажи</w:t>
            </w:r>
          </w:p>
        </w:tc>
        <w:tc>
          <w:tcPr>
            <w:tcW w:w="2835" w:type="dxa"/>
          </w:tcPr>
          <w:p w:rsidR="00534938" w:rsidRPr="00534938" w:rsidRDefault="00534938" w:rsidP="00AE119F">
            <w:pPr>
              <w:jc w:val="both"/>
              <w:rPr>
                <w:i/>
                <w:u w:val="single"/>
              </w:rPr>
            </w:pPr>
            <w:r w:rsidRPr="00534938">
              <w:rPr>
                <w:i/>
                <w:u w:val="single"/>
              </w:rPr>
              <w:t>Предметные:</w:t>
            </w:r>
          </w:p>
          <w:p w:rsidR="00534938" w:rsidRPr="00534938" w:rsidRDefault="00534938" w:rsidP="00AE119F">
            <w:r w:rsidRPr="00534938">
              <w:t>-владение литературоведческими терминами «мифологические и литературные мотивы»; понимание связи литературных произведений с эпохой их написания, выявление заложенных в них вневременных, непреходящих нравственных ценностей и их современного звучания; умение характеризовать героев, сопоставлять героев одного или нескольких произведений; эстетическое восприятие произведений художественной литературы; формирование эстетического вкуса.</w:t>
            </w:r>
          </w:p>
        </w:tc>
        <w:tc>
          <w:tcPr>
            <w:tcW w:w="3544" w:type="dxa"/>
            <w:gridSpan w:val="2"/>
          </w:tcPr>
          <w:p w:rsidR="00534938" w:rsidRPr="00534938" w:rsidRDefault="00534938" w:rsidP="00AE119F">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AE119F">
            <w:pPr>
              <w:jc w:val="both"/>
            </w:pPr>
            <w:r w:rsidRPr="00534938">
              <w:t>- формирование умения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уровне не только эмоционального восприятия, но и интеллектуального осмысления; умение осознанно использовать речевые средства в соответствии с задачей коммуникации для выражения своих чувств, мыслей и потребностей;</w:t>
            </w:r>
          </w:p>
          <w:p w:rsidR="00534938" w:rsidRPr="00534938" w:rsidRDefault="00534938" w:rsidP="00AE119F">
            <w:pPr>
              <w:tabs>
                <w:tab w:val="left" w:pos="876"/>
              </w:tabs>
              <w:ind w:right="68"/>
              <w:jc w:val="center"/>
              <w:rPr>
                <w:b/>
              </w:rPr>
            </w:pPr>
          </w:p>
        </w:tc>
        <w:tc>
          <w:tcPr>
            <w:tcW w:w="2268" w:type="dxa"/>
          </w:tcPr>
          <w:p w:rsidR="00534938" w:rsidRPr="00534938" w:rsidRDefault="00534938" w:rsidP="00AE119F">
            <w:pPr>
              <w:jc w:val="both"/>
              <w:rPr>
                <w:i/>
                <w:u w:val="single"/>
              </w:rPr>
            </w:pPr>
            <w:r w:rsidRPr="00534938">
              <w:rPr>
                <w:i/>
                <w:u w:val="single"/>
              </w:rPr>
              <w:t>Личностные:</w:t>
            </w:r>
          </w:p>
          <w:p w:rsidR="00534938" w:rsidRPr="00534938" w:rsidRDefault="00534938" w:rsidP="00AE119F">
            <w:pPr>
              <w:jc w:val="both"/>
              <w:rPr>
                <w:i/>
                <w:u w:val="single"/>
              </w:rPr>
            </w:pPr>
            <w:r w:rsidRPr="00534938">
              <w:t>формирование представлений о творчестве как экзистенциальной ценности гуманизма; искусство как самое сильное средство борьбы со злом;</w:t>
            </w:r>
          </w:p>
          <w:p w:rsidR="00534938" w:rsidRPr="00534938" w:rsidRDefault="00534938" w:rsidP="00AE119F">
            <w:pPr>
              <w:pStyle w:val="13"/>
              <w:jc w:val="both"/>
              <w:rPr>
                <w:rFonts w:ascii="Times New Roman" w:hAnsi="Times New Roman"/>
                <w:sz w:val="24"/>
                <w:szCs w:val="24"/>
              </w:rPr>
            </w:pPr>
          </w:p>
        </w:tc>
      </w:tr>
      <w:tr w:rsidR="00534938" w:rsidRPr="00534938" w:rsidTr="00E77FC7">
        <w:trPr>
          <w:trHeight w:val="1408"/>
        </w:trPr>
        <w:tc>
          <w:tcPr>
            <w:tcW w:w="710" w:type="dxa"/>
          </w:tcPr>
          <w:p w:rsidR="00534938" w:rsidRPr="00534938" w:rsidRDefault="00534938" w:rsidP="00255D15">
            <w:pPr>
              <w:ind w:right="94"/>
              <w:jc w:val="center"/>
            </w:pPr>
            <w:r w:rsidRPr="00534938">
              <w:t>34</w:t>
            </w:r>
          </w:p>
        </w:tc>
        <w:tc>
          <w:tcPr>
            <w:tcW w:w="850" w:type="dxa"/>
          </w:tcPr>
          <w:p w:rsidR="00534938" w:rsidRPr="00534938" w:rsidRDefault="00534938" w:rsidP="00255D15">
            <w:pPr>
              <w:ind w:right="94"/>
              <w:jc w:val="center"/>
            </w:pPr>
            <w:r w:rsidRPr="00534938">
              <w:t>24.11-28.11</w:t>
            </w:r>
          </w:p>
        </w:tc>
        <w:tc>
          <w:tcPr>
            <w:tcW w:w="1668" w:type="dxa"/>
          </w:tcPr>
          <w:p w:rsidR="00534938" w:rsidRPr="00534938" w:rsidRDefault="00534938" w:rsidP="00255D15">
            <w:pPr>
              <w:ind w:right="49"/>
              <w:jc w:val="both"/>
              <w:rPr>
                <w:lang w:eastAsia="en-US"/>
              </w:rPr>
            </w:pPr>
            <w:r w:rsidRPr="00534938">
              <w:rPr>
                <w:lang w:eastAsia="en-US"/>
              </w:rPr>
              <w:t xml:space="preserve">Историческая основа повести. Оксана и кузнец </w:t>
            </w:r>
            <w:proofErr w:type="spellStart"/>
            <w:r w:rsidRPr="00534938">
              <w:rPr>
                <w:lang w:eastAsia="en-US"/>
              </w:rPr>
              <w:t>Вакула</w:t>
            </w:r>
            <w:proofErr w:type="spellEnd"/>
            <w:r w:rsidRPr="00534938">
              <w:rPr>
                <w:lang w:eastAsia="en-US"/>
              </w:rPr>
              <w:t xml:space="preserve">. </w:t>
            </w:r>
          </w:p>
          <w:p w:rsidR="00534938" w:rsidRPr="00534938" w:rsidRDefault="00534938" w:rsidP="00255D15">
            <w:pPr>
              <w:ind w:right="49"/>
              <w:jc w:val="both"/>
              <w:rPr>
                <w:lang w:eastAsia="en-US"/>
              </w:rPr>
            </w:pPr>
          </w:p>
        </w:tc>
        <w:tc>
          <w:tcPr>
            <w:tcW w:w="2018" w:type="dxa"/>
          </w:tcPr>
          <w:p w:rsidR="00534938" w:rsidRPr="00534938" w:rsidRDefault="00534938" w:rsidP="00255D15">
            <w:pPr>
              <w:ind w:right="-2"/>
              <w:jc w:val="both"/>
            </w:pPr>
            <w:r w:rsidRPr="00534938">
              <w:t>Работа с текстом, пересказ, иллюстрирование, работа с таблицей</w:t>
            </w:r>
          </w:p>
        </w:tc>
        <w:tc>
          <w:tcPr>
            <w:tcW w:w="2126" w:type="dxa"/>
          </w:tcPr>
          <w:p w:rsidR="00534938" w:rsidRPr="00534938" w:rsidRDefault="00534938" w:rsidP="00255D15">
            <w:pPr>
              <w:jc w:val="both"/>
            </w:pPr>
            <w:r w:rsidRPr="00534938">
              <w:t>мотив, сравнение, олицетворение, историческая основа, вымышленные персонажи</w:t>
            </w:r>
          </w:p>
        </w:tc>
        <w:tc>
          <w:tcPr>
            <w:tcW w:w="2835" w:type="dxa"/>
          </w:tcPr>
          <w:p w:rsidR="00534938" w:rsidRPr="00534938" w:rsidRDefault="00534938" w:rsidP="00255D15">
            <w:pPr>
              <w:jc w:val="both"/>
              <w:rPr>
                <w:i/>
                <w:u w:val="single"/>
              </w:rPr>
            </w:pPr>
            <w:r w:rsidRPr="00534938">
              <w:rPr>
                <w:i/>
                <w:u w:val="single"/>
              </w:rPr>
              <w:t>Предметные:</w:t>
            </w:r>
          </w:p>
          <w:p w:rsidR="00534938" w:rsidRPr="00534938" w:rsidRDefault="00534938" w:rsidP="00255D15">
            <w:r w:rsidRPr="00534938">
              <w:t xml:space="preserve">-владение литературоведческими терминами «мифологические и литературные мотивы»; понимание связи литературных </w:t>
            </w:r>
            <w:r w:rsidRPr="00534938">
              <w:lastRenderedPageBreak/>
              <w:t>произведений с эпохой их написания, выявление заложенных в них вневременных, непреходящих нравственных ценностей и их современного звучания; умение характеризовать героев, сопоставлять героев одного или нескольких произведений; эстетическое восприятие произведений художественной литературы; формирование эстетического вкуса.</w:t>
            </w:r>
          </w:p>
        </w:tc>
        <w:tc>
          <w:tcPr>
            <w:tcW w:w="3544" w:type="dxa"/>
            <w:gridSpan w:val="2"/>
          </w:tcPr>
          <w:p w:rsidR="00534938" w:rsidRPr="00534938" w:rsidRDefault="00534938" w:rsidP="00255D15">
            <w:pPr>
              <w:jc w:val="both"/>
              <w:rPr>
                <w:i/>
                <w:u w:val="single"/>
              </w:rPr>
            </w:pPr>
            <w:proofErr w:type="spellStart"/>
            <w:r w:rsidRPr="00534938">
              <w:rPr>
                <w:i/>
                <w:u w:val="single"/>
              </w:rPr>
              <w:lastRenderedPageBreak/>
              <w:t>Метапредметные</w:t>
            </w:r>
            <w:proofErr w:type="spellEnd"/>
            <w:r w:rsidRPr="00534938">
              <w:rPr>
                <w:i/>
                <w:u w:val="single"/>
              </w:rPr>
              <w:t>:</w:t>
            </w:r>
          </w:p>
          <w:p w:rsidR="00534938" w:rsidRPr="00534938" w:rsidRDefault="00534938" w:rsidP="00255D15">
            <w:pPr>
              <w:jc w:val="both"/>
            </w:pPr>
            <w:r w:rsidRPr="00534938">
              <w:t xml:space="preserve">- формирование умения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на </w:t>
            </w:r>
            <w:r w:rsidRPr="00534938">
              <w:lastRenderedPageBreak/>
              <w:t>уровне не только эмоционального восприятия, но и интеллектуального осмысления; умение осознанно использовать речевые средства в соответствии с задачей коммуникации для выражения своих чувств, мыслей и потребностей;</w:t>
            </w:r>
          </w:p>
          <w:p w:rsidR="00534938" w:rsidRPr="00534938" w:rsidRDefault="00534938" w:rsidP="00255D15">
            <w:pPr>
              <w:tabs>
                <w:tab w:val="left" w:pos="876"/>
              </w:tabs>
              <w:ind w:right="68"/>
              <w:jc w:val="center"/>
              <w:rPr>
                <w:b/>
              </w:rPr>
            </w:pPr>
          </w:p>
        </w:tc>
        <w:tc>
          <w:tcPr>
            <w:tcW w:w="2268" w:type="dxa"/>
          </w:tcPr>
          <w:p w:rsidR="00534938" w:rsidRPr="00534938" w:rsidRDefault="00534938" w:rsidP="00255D15">
            <w:pPr>
              <w:jc w:val="both"/>
              <w:rPr>
                <w:i/>
                <w:u w:val="single"/>
              </w:rPr>
            </w:pPr>
            <w:r w:rsidRPr="00534938">
              <w:rPr>
                <w:i/>
                <w:u w:val="single"/>
              </w:rPr>
              <w:lastRenderedPageBreak/>
              <w:t>Личностные:</w:t>
            </w:r>
          </w:p>
          <w:p w:rsidR="00534938" w:rsidRPr="00534938" w:rsidRDefault="00534938" w:rsidP="00255D15">
            <w:pPr>
              <w:jc w:val="both"/>
              <w:rPr>
                <w:i/>
                <w:u w:val="single"/>
              </w:rPr>
            </w:pPr>
            <w:r w:rsidRPr="00534938">
              <w:t xml:space="preserve">формирование представлений о творчестве как экзистенциальной ценности гуманизма; искусство как </w:t>
            </w:r>
            <w:r w:rsidRPr="00534938">
              <w:lastRenderedPageBreak/>
              <w:t>самое сильное средство борьбы со злом;</w:t>
            </w:r>
          </w:p>
          <w:p w:rsidR="00534938" w:rsidRPr="00534938" w:rsidRDefault="00534938" w:rsidP="00255D15">
            <w:pPr>
              <w:jc w:val="both"/>
              <w:rPr>
                <w:i/>
                <w:u w:val="single"/>
              </w:rPr>
            </w:pPr>
          </w:p>
        </w:tc>
      </w:tr>
      <w:tr w:rsidR="00534938" w:rsidRPr="00534938" w:rsidTr="00E77FC7">
        <w:trPr>
          <w:trHeight w:val="317"/>
        </w:trPr>
        <w:tc>
          <w:tcPr>
            <w:tcW w:w="710" w:type="dxa"/>
          </w:tcPr>
          <w:p w:rsidR="00534938" w:rsidRPr="00534938" w:rsidRDefault="00534938" w:rsidP="00255D15">
            <w:pPr>
              <w:ind w:right="94"/>
              <w:jc w:val="center"/>
            </w:pPr>
            <w:r w:rsidRPr="00534938">
              <w:lastRenderedPageBreak/>
              <w:t>35</w:t>
            </w:r>
          </w:p>
        </w:tc>
        <w:tc>
          <w:tcPr>
            <w:tcW w:w="850" w:type="dxa"/>
          </w:tcPr>
          <w:p w:rsidR="00534938" w:rsidRPr="00534938" w:rsidRDefault="00534938" w:rsidP="00255D15">
            <w:pPr>
              <w:ind w:right="94"/>
              <w:jc w:val="center"/>
            </w:pPr>
            <w:r w:rsidRPr="00534938">
              <w:t>25.11-28.11</w:t>
            </w:r>
          </w:p>
        </w:tc>
        <w:tc>
          <w:tcPr>
            <w:tcW w:w="1668" w:type="dxa"/>
          </w:tcPr>
          <w:p w:rsidR="00534938" w:rsidRPr="00534938" w:rsidRDefault="00534938" w:rsidP="00255D15">
            <w:pPr>
              <w:ind w:right="49"/>
              <w:jc w:val="both"/>
              <w:rPr>
                <w:lang w:eastAsia="en-US"/>
              </w:rPr>
            </w:pPr>
            <w:r w:rsidRPr="00534938">
              <w:rPr>
                <w:lang w:eastAsia="en-US"/>
              </w:rPr>
              <w:t>Фантастика и реальность в повести Н.В.Гоголя «Ночь перед Рождеством».</w:t>
            </w:r>
          </w:p>
        </w:tc>
        <w:tc>
          <w:tcPr>
            <w:tcW w:w="2018" w:type="dxa"/>
          </w:tcPr>
          <w:p w:rsidR="00534938" w:rsidRPr="00534938" w:rsidRDefault="00534938" w:rsidP="00255D15">
            <w:pPr>
              <w:ind w:right="-2"/>
              <w:jc w:val="both"/>
            </w:pPr>
            <w:r w:rsidRPr="00534938">
              <w:t>Составление рассказа о герое, беседа, сообщения</w:t>
            </w:r>
          </w:p>
        </w:tc>
        <w:tc>
          <w:tcPr>
            <w:tcW w:w="2126" w:type="dxa"/>
          </w:tcPr>
          <w:p w:rsidR="00534938" w:rsidRPr="00534938" w:rsidRDefault="00534938" w:rsidP="00255D15">
            <w:pPr>
              <w:jc w:val="both"/>
            </w:pPr>
            <w:r w:rsidRPr="00534938">
              <w:t>фантастика, реальность, средства художественной выразительности,  литературный герой, юмор в рассказе</w:t>
            </w:r>
          </w:p>
        </w:tc>
        <w:tc>
          <w:tcPr>
            <w:tcW w:w="2835" w:type="dxa"/>
          </w:tcPr>
          <w:p w:rsidR="00534938" w:rsidRPr="00534938" w:rsidRDefault="00534938" w:rsidP="00255D15">
            <w:pPr>
              <w:jc w:val="both"/>
              <w:rPr>
                <w:i/>
                <w:u w:val="single"/>
              </w:rPr>
            </w:pPr>
            <w:r w:rsidRPr="00534938">
              <w:rPr>
                <w:i/>
                <w:u w:val="single"/>
              </w:rPr>
              <w:t>Предметные:</w:t>
            </w:r>
          </w:p>
          <w:p w:rsidR="00534938" w:rsidRPr="00534938" w:rsidRDefault="00534938" w:rsidP="00255D15">
            <w:pPr>
              <w:jc w:val="both"/>
            </w:pPr>
            <w:r w:rsidRPr="00534938">
              <w:t>-умение характеризовать героев, сопоставлять героев одного или нескольких произведений; владение литературоведческими терминами «фантастика», «сюжет», «художественная деталь», «портрет», «речевая характеристика»; умение пересказывать прозаические отрывки с использованием образных средств русского языка и цитат из текста; понимание роли изобразительно-</w:t>
            </w:r>
            <w:r w:rsidRPr="00534938">
              <w:lastRenderedPageBreak/>
              <w:t>выразительных средств языка в создании художественных образов.</w:t>
            </w:r>
          </w:p>
          <w:p w:rsidR="00534938" w:rsidRPr="00534938" w:rsidRDefault="00534938" w:rsidP="00255D15"/>
        </w:tc>
        <w:tc>
          <w:tcPr>
            <w:tcW w:w="3544" w:type="dxa"/>
            <w:gridSpan w:val="2"/>
          </w:tcPr>
          <w:p w:rsidR="00534938" w:rsidRPr="00534938" w:rsidRDefault="00534938" w:rsidP="00255D15">
            <w:pPr>
              <w:jc w:val="both"/>
              <w:rPr>
                <w:i/>
                <w:u w:val="single"/>
              </w:rPr>
            </w:pPr>
            <w:proofErr w:type="spellStart"/>
            <w:r w:rsidRPr="00534938">
              <w:rPr>
                <w:i/>
                <w:u w:val="single"/>
              </w:rPr>
              <w:lastRenderedPageBreak/>
              <w:t>Метапредметные</w:t>
            </w:r>
            <w:proofErr w:type="spellEnd"/>
            <w:r w:rsidRPr="00534938">
              <w:rPr>
                <w:i/>
                <w:u w:val="single"/>
              </w:rPr>
              <w:t>:</w:t>
            </w:r>
          </w:p>
          <w:p w:rsidR="00534938" w:rsidRPr="00534938" w:rsidRDefault="00534938" w:rsidP="00255D15">
            <w:pPr>
              <w:jc w:val="both"/>
            </w:pPr>
            <w:r w:rsidRPr="00534938">
              <w:t>- воспитание квалифицированного читателя со сформированным эстетическим вкусом; формирование умения осознанно использовать речевые средства в соответствии с задачей коммуникации для выражения своих чувств, мыслей и потребностей; понимание литературы как одной из основных национально-культурных ценностей народа, как способа познания жизни;</w:t>
            </w:r>
          </w:p>
          <w:p w:rsidR="00534938" w:rsidRPr="00534938" w:rsidRDefault="00534938" w:rsidP="00255D15">
            <w:pPr>
              <w:tabs>
                <w:tab w:val="left" w:pos="876"/>
              </w:tabs>
              <w:ind w:right="68"/>
              <w:jc w:val="center"/>
              <w:rPr>
                <w:b/>
              </w:rPr>
            </w:pPr>
          </w:p>
        </w:tc>
        <w:tc>
          <w:tcPr>
            <w:tcW w:w="2268" w:type="dxa"/>
          </w:tcPr>
          <w:p w:rsidR="00534938" w:rsidRPr="00534938" w:rsidRDefault="00534938" w:rsidP="00255D15">
            <w:pPr>
              <w:jc w:val="both"/>
              <w:rPr>
                <w:i/>
                <w:u w:val="single"/>
              </w:rPr>
            </w:pPr>
            <w:r w:rsidRPr="00534938">
              <w:rPr>
                <w:i/>
                <w:u w:val="single"/>
              </w:rPr>
              <w:t>Личностные:</w:t>
            </w:r>
          </w:p>
          <w:p w:rsidR="00534938" w:rsidRPr="00534938" w:rsidRDefault="00534938" w:rsidP="00255D15">
            <w:pPr>
              <w:jc w:val="both"/>
            </w:pPr>
            <w:r w:rsidRPr="00534938">
              <w:t>- формирование представлений о творчестве как экзистенциальной ценности гуманизма; победа добра над злом в фантастическом мире, созданном в воображении художника слова; открытый финал повести как перспектива реального мира;</w:t>
            </w:r>
          </w:p>
          <w:p w:rsidR="00534938" w:rsidRPr="00534938" w:rsidRDefault="00534938" w:rsidP="00255D15">
            <w:pPr>
              <w:pStyle w:val="13"/>
              <w:jc w:val="both"/>
              <w:rPr>
                <w:rFonts w:ascii="Times New Roman" w:hAnsi="Times New Roman"/>
                <w:sz w:val="24"/>
                <w:szCs w:val="24"/>
              </w:rPr>
            </w:pPr>
          </w:p>
        </w:tc>
      </w:tr>
      <w:tr w:rsidR="00534938" w:rsidRPr="00534938" w:rsidTr="00E77FC7">
        <w:trPr>
          <w:trHeight w:val="317"/>
        </w:trPr>
        <w:tc>
          <w:tcPr>
            <w:tcW w:w="710" w:type="dxa"/>
          </w:tcPr>
          <w:p w:rsidR="00534938" w:rsidRPr="00534938" w:rsidRDefault="00534938" w:rsidP="00D50122">
            <w:pPr>
              <w:ind w:right="94"/>
              <w:jc w:val="center"/>
            </w:pPr>
            <w:r w:rsidRPr="00534938">
              <w:lastRenderedPageBreak/>
              <w:t>36</w:t>
            </w:r>
          </w:p>
        </w:tc>
        <w:tc>
          <w:tcPr>
            <w:tcW w:w="850" w:type="dxa"/>
          </w:tcPr>
          <w:p w:rsidR="00534938" w:rsidRPr="00534938" w:rsidRDefault="00534938" w:rsidP="00D50122">
            <w:pPr>
              <w:ind w:right="94"/>
              <w:jc w:val="center"/>
            </w:pPr>
            <w:r w:rsidRPr="00534938">
              <w:t>27.11-28.11</w:t>
            </w:r>
          </w:p>
        </w:tc>
        <w:tc>
          <w:tcPr>
            <w:tcW w:w="1668" w:type="dxa"/>
          </w:tcPr>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Детские</w:t>
            </w:r>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впечатления</w:t>
            </w:r>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И.С.Тургенева.</w:t>
            </w:r>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Заочная</w:t>
            </w:r>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 xml:space="preserve">экскурсия </w:t>
            </w:r>
            <w:proofErr w:type="gramStart"/>
            <w:r w:rsidRPr="00534938">
              <w:rPr>
                <w:rFonts w:eastAsiaTheme="minorHAnsi"/>
                <w:lang w:eastAsia="en-US"/>
              </w:rPr>
              <w:t>в</w:t>
            </w:r>
            <w:proofErr w:type="gramEnd"/>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Спасское-</w:t>
            </w:r>
          </w:p>
          <w:p w:rsidR="00534938" w:rsidRPr="00534938" w:rsidRDefault="00534938" w:rsidP="00D50122">
            <w:pPr>
              <w:ind w:right="49"/>
              <w:jc w:val="both"/>
              <w:rPr>
                <w:lang w:eastAsia="en-US"/>
              </w:rPr>
            </w:pPr>
            <w:proofErr w:type="spellStart"/>
            <w:r w:rsidRPr="00534938">
              <w:rPr>
                <w:rFonts w:eastAsiaTheme="minorHAnsi"/>
                <w:lang w:eastAsia="en-US"/>
              </w:rPr>
              <w:t>Лутовиново</w:t>
            </w:r>
            <w:proofErr w:type="spellEnd"/>
            <w:r w:rsidRPr="00534938">
              <w:rPr>
                <w:rFonts w:eastAsiaTheme="minorHAnsi"/>
                <w:lang w:eastAsia="en-US"/>
              </w:rPr>
              <w:t>.</w:t>
            </w:r>
          </w:p>
        </w:tc>
        <w:tc>
          <w:tcPr>
            <w:tcW w:w="2018" w:type="dxa"/>
          </w:tcPr>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Сообщения,</w:t>
            </w:r>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заочная</w:t>
            </w:r>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экскурсия,</w:t>
            </w:r>
          </w:p>
          <w:p w:rsidR="00534938" w:rsidRPr="00534938" w:rsidRDefault="00534938" w:rsidP="00D50122">
            <w:pPr>
              <w:ind w:right="-2"/>
              <w:jc w:val="both"/>
            </w:pPr>
            <w:r w:rsidRPr="00534938">
              <w:rPr>
                <w:rFonts w:eastAsiaTheme="minorHAnsi"/>
                <w:lang w:eastAsia="en-US"/>
              </w:rPr>
              <w:t>беседа</w:t>
            </w:r>
          </w:p>
        </w:tc>
        <w:tc>
          <w:tcPr>
            <w:tcW w:w="2126" w:type="dxa"/>
          </w:tcPr>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художественный</w:t>
            </w:r>
          </w:p>
          <w:p w:rsidR="00534938" w:rsidRPr="00534938" w:rsidRDefault="00534938" w:rsidP="00D50122">
            <w:pPr>
              <w:jc w:val="both"/>
            </w:pPr>
            <w:r w:rsidRPr="00534938">
              <w:rPr>
                <w:rFonts w:eastAsiaTheme="minorHAnsi"/>
                <w:lang w:eastAsia="en-US"/>
              </w:rPr>
              <w:t>пересказ</w:t>
            </w:r>
          </w:p>
        </w:tc>
        <w:tc>
          <w:tcPr>
            <w:tcW w:w="2835" w:type="dxa"/>
          </w:tcPr>
          <w:p w:rsidR="00534938" w:rsidRPr="00534938" w:rsidRDefault="00534938" w:rsidP="00D50122">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 умение подбирать материал о биографии и творчестве писателя,</w:t>
            </w:r>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 xml:space="preserve">истории создания произведения; умение </w:t>
            </w:r>
            <w:proofErr w:type="gramStart"/>
            <w:r w:rsidRPr="00534938">
              <w:rPr>
                <w:rFonts w:eastAsiaTheme="minorHAnsi"/>
                <w:lang w:eastAsia="en-US"/>
              </w:rPr>
              <w:t>литературоведческим</w:t>
            </w:r>
            <w:proofErr w:type="gramEnd"/>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 xml:space="preserve">термином «прототип»; приобщение </w:t>
            </w:r>
            <w:proofErr w:type="gramStart"/>
            <w:r w:rsidRPr="00534938">
              <w:rPr>
                <w:rFonts w:eastAsiaTheme="minorHAnsi"/>
                <w:lang w:eastAsia="en-US"/>
              </w:rPr>
              <w:t>к</w:t>
            </w:r>
            <w:proofErr w:type="gramEnd"/>
            <w:r w:rsidRPr="00534938">
              <w:rPr>
                <w:rFonts w:eastAsiaTheme="minorHAnsi"/>
                <w:lang w:eastAsia="en-US"/>
              </w:rPr>
              <w:t xml:space="preserve"> духовно-нравственным</w:t>
            </w:r>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 xml:space="preserve">ценностям литературы и культуры; умение отвечать на вопросы </w:t>
            </w:r>
            <w:proofErr w:type="gramStart"/>
            <w:r w:rsidRPr="00534938">
              <w:rPr>
                <w:rFonts w:eastAsiaTheme="minorHAnsi"/>
                <w:lang w:eastAsia="en-US"/>
              </w:rPr>
              <w:t>по</w:t>
            </w:r>
            <w:proofErr w:type="gramEnd"/>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 xml:space="preserve">прослушанному или прочитанному тексту; создавать </w:t>
            </w:r>
            <w:proofErr w:type="gramStart"/>
            <w:r w:rsidRPr="00534938">
              <w:rPr>
                <w:rFonts w:eastAsiaTheme="minorHAnsi"/>
                <w:lang w:eastAsia="en-US"/>
              </w:rPr>
              <w:t>устные</w:t>
            </w:r>
            <w:proofErr w:type="gramEnd"/>
          </w:p>
          <w:p w:rsidR="00534938" w:rsidRPr="00534938" w:rsidRDefault="00534938" w:rsidP="00D50122">
            <w:pPr>
              <w:jc w:val="both"/>
              <w:rPr>
                <w:i/>
                <w:u w:val="single"/>
              </w:rPr>
            </w:pPr>
            <w:r w:rsidRPr="00534938">
              <w:rPr>
                <w:rFonts w:eastAsiaTheme="minorHAnsi"/>
                <w:lang w:eastAsia="en-US"/>
              </w:rPr>
              <w:t>монологические высказывания разного типа.</w:t>
            </w:r>
          </w:p>
        </w:tc>
        <w:tc>
          <w:tcPr>
            <w:tcW w:w="3544" w:type="dxa"/>
            <w:gridSpan w:val="2"/>
          </w:tcPr>
          <w:p w:rsidR="00534938" w:rsidRPr="00534938" w:rsidRDefault="00534938" w:rsidP="00D50122">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 понимание литературы как одной из основных национально-</w:t>
            </w:r>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культурных ценностей народа; умение самостоятельно определять</w:t>
            </w:r>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цели своего обучения, ставить и формулировать для себя новые</w:t>
            </w:r>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задачи в учении и познавательной деятельности, развивать мотивы</w:t>
            </w:r>
          </w:p>
          <w:p w:rsidR="00534938" w:rsidRPr="00534938" w:rsidRDefault="00534938" w:rsidP="00D50122">
            <w:pPr>
              <w:jc w:val="both"/>
              <w:rPr>
                <w:i/>
                <w:u w:val="single"/>
              </w:rPr>
            </w:pPr>
            <w:r w:rsidRPr="00534938">
              <w:rPr>
                <w:rFonts w:eastAsiaTheme="minorHAnsi"/>
                <w:lang w:eastAsia="en-US"/>
              </w:rPr>
              <w:t>и интересы своей познавательной деятельности;</w:t>
            </w:r>
          </w:p>
        </w:tc>
        <w:tc>
          <w:tcPr>
            <w:tcW w:w="2268" w:type="dxa"/>
          </w:tcPr>
          <w:p w:rsidR="00534938" w:rsidRPr="00534938" w:rsidRDefault="00534938" w:rsidP="00D50122">
            <w:pPr>
              <w:suppressAutoHyphens w:val="0"/>
              <w:autoSpaceDE w:val="0"/>
              <w:autoSpaceDN w:val="0"/>
              <w:adjustRightInd w:val="0"/>
              <w:rPr>
                <w:rFonts w:eastAsiaTheme="minorHAnsi"/>
                <w:i/>
                <w:iCs/>
                <w:lang w:eastAsia="en-US"/>
              </w:rPr>
            </w:pPr>
            <w:r w:rsidRPr="00534938">
              <w:rPr>
                <w:rFonts w:eastAsiaTheme="minorHAnsi"/>
                <w:i/>
                <w:iCs/>
                <w:lang w:eastAsia="en-US"/>
              </w:rPr>
              <w:t>Личностные:</w:t>
            </w:r>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 xml:space="preserve">- формирование представлений о творчестве как </w:t>
            </w:r>
            <w:proofErr w:type="gramStart"/>
            <w:r w:rsidRPr="00534938">
              <w:rPr>
                <w:rFonts w:eastAsiaTheme="minorHAnsi"/>
                <w:lang w:eastAsia="en-US"/>
              </w:rPr>
              <w:t>экзистенциальной</w:t>
            </w:r>
            <w:proofErr w:type="gramEnd"/>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ценности гуманизма; взаимоотношение народа и государства;</w:t>
            </w:r>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выявление причин чувства одиночества, ощущение</w:t>
            </w:r>
          </w:p>
          <w:p w:rsidR="00534938" w:rsidRPr="00534938" w:rsidRDefault="00534938" w:rsidP="00D50122">
            <w:pPr>
              <w:suppressAutoHyphens w:val="0"/>
              <w:autoSpaceDE w:val="0"/>
              <w:autoSpaceDN w:val="0"/>
              <w:adjustRightInd w:val="0"/>
              <w:rPr>
                <w:rFonts w:eastAsiaTheme="minorHAnsi"/>
                <w:lang w:eastAsia="en-US"/>
              </w:rPr>
            </w:pPr>
            <w:r w:rsidRPr="00534938">
              <w:rPr>
                <w:rFonts w:eastAsiaTheme="minorHAnsi"/>
                <w:lang w:eastAsia="en-US"/>
              </w:rPr>
              <w:t>несправедливости окружающего мира; личные обиды как отголосок</w:t>
            </w:r>
          </w:p>
          <w:p w:rsidR="00534938" w:rsidRPr="00534938" w:rsidRDefault="00534938" w:rsidP="00D50122">
            <w:pPr>
              <w:jc w:val="both"/>
              <w:rPr>
                <w:i/>
                <w:u w:val="single"/>
              </w:rPr>
            </w:pPr>
            <w:r w:rsidRPr="00534938">
              <w:rPr>
                <w:rFonts w:eastAsiaTheme="minorHAnsi"/>
                <w:lang w:eastAsia="en-US"/>
              </w:rPr>
              <w:t>всенародной беды – крепостного права;</w:t>
            </w:r>
          </w:p>
        </w:tc>
      </w:tr>
      <w:tr w:rsidR="00534938" w:rsidRPr="00534938" w:rsidTr="00E77FC7">
        <w:trPr>
          <w:trHeight w:val="317"/>
        </w:trPr>
        <w:tc>
          <w:tcPr>
            <w:tcW w:w="710" w:type="dxa"/>
          </w:tcPr>
          <w:p w:rsidR="00534938" w:rsidRPr="00534938" w:rsidRDefault="00534938" w:rsidP="00D50122">
            <w:pPr>
              <w:ind w:right="94"/>
              <w:jc w:val="center"/>
            </w:pPr>
            <w:r w:rsidRPr="00534938">
              <w:t>37</w:t>
            </w:r>
          </w:p>
        </w:tc>
        <w:tc>
          <w:tcPr>
            <w:tcW w:w="850" w:type="dxa"/>
          </w:tcPr>
          <w:p w:rsidR="00534938" w:rsidRPr="00534938" w:rsidRDefault="00534938" w:rsidP="00D50122">
            <w:pPr>
              <w:ind w:right="94"/>
              <w:jc w:val="center"/>
            </w:pPr>
            <w:r w:rsidRPr="00534938">
              <w:t>01.12-05.12</w:t>
            </w:r>
          </w:p>
        </w:tc>
        <w:tc>
          <w:tcPr>
            <w:tcW w:w="1668" w:type="dxa"/>
          </w:tcPr>
          <w:p w:rsidR="00534938" w:rsidRPr="00534938" w:rsidRDefault="00534938" w:rsidP="00D50122">
            <w:pPr>
              <w:ind w:right="49"/>
              <w:jc w:val="both"/>
              <w:rPr>
                <w:lang w:eastAsia="en-US"/>
              </w:rPr>
            </w:pPr>
            <w:proofErr w:type="spellStart"/>
            <w:r>
              <w:rPr>
                <w:lang w:eastAsia="en-US"/>
              </w:rPr>
              <w:t>И.С.Тургенев</w:t>
            </w:r>
            <w:r w:rsidRPr="00534938">
              <w:rPr>
                <w:lang w:eastAsia="en-US"/>
              </w:rPr>
              <w:t>Рассказ</w:t>
            </w:r>
            <w:proofErr w:type="spellEnd"/>
            <w:r w:rsidRPr="00534938">
              <w:rPr>
                <w:lang w:eastAsia="en-US"/>
              </w:rPr>
              <w:t xml:space="preserve"> «</w:t>
            </w:r>
            <w:proofErr w:type="spellStart"/>
            <w:r w:rsidRPr="00534938">
              <w:rPr>
                <w:lang w:eastAsia="en-US"/>
              </w:rPr>
              <w:t>Муму</w:t>
            </w:r>
            <w:proofErr w:type="spellEnd"/>
            <w:r w:rsidRPr="00534938">
              <w:rPr>
                <w:lang w:eastAsia="en-US"/>
              </w:rPr>
              <w:t>». Образ Герасима.</w:t>
            </w:r>
          </w:p>
        </w:tc>
        <w:tc>
          <w:tcPr>
            <w:tcW w:w="2018" w:type="dxa"/>
          </w:tcPr>
          <w:p w:rsidR="00534938" w:rsidRPr="00534938" w:rsidRDefault="00534938" w:rsidP="00D50122">
            <w:pPr>
              <w:ind w:right="-2"/>
              <w:jc w:val="both"/>
            </w:pPr>
            <w:proofErr w:type="spellStart"/>
            <w:r w:rsidRPr="00534938">
              <w:t>Пересказ</w:t>
            </w:r>
            <w:proofErr w:type="gramStart"/>
            <w:r w:rsidRPr="00534938">
              <w:t>,б</w:t>
            </w:r>
            <w:proofErr w:type="gramEnd"/>
            <w:r w:rsidRPr="00534938">
              <w:t>еседа</w:t>
            </w:r>
            <w:proofErr w:type="spellEnd"/>
            <w:r w:rsidRPr="00534938">
              <w:t xml:space="preserve">, работа с иллюстрациями. </w:t>
            </w:r>
          </w:p>
        </w:tc>
        <w:tc>
          <w:tcPr>
            <w:tcW w:w="2126" w:type="dxa"/>
          </w:tcPr>
          <w:p w:rsidR="00534938" w:rsidRPr="00534938" w:rsidRDefault="00534938" w:rsidP="00D50122">
            <w:pPr>
              <w:jc w:val="both"/>
            </w:pPr>
            <w:r w:rsidRPr="00534938">
              <w:t>Тема и идея произведения, рассказ как литературный жанр.</w:t>
            </w:r>
          </w:p>
        </w:tc>
        <w:tc>
          <w:tcPr>
            <w:tcW w:w="2835" w:type="dxa"/>
          </w:tcPr>
          <w:p w:rsidR="00534938" w:rsidRPr="00534938" w:rsidRDefault="00534938" w:rsidP="00D50122">
            <w:pPr>
              <w:jc w:val="both"/>
              <w:rPr>
                <w:i/>
                <w:u w:val="single"/>
              </w:rPr>
            </w:pPr>
            <w:r w:rsidRPr="00534938">
              <w:rPr>
                <w:i/>
                <w:u w:val="single"/>
              </w:rPr>
              <w:t>Предметные:</w:t>
            </w:r>
          </w:p>
          <w:p w:rsidR="00534938" w:rsidRPr="00534938" w:rsidRDefault="00534938" w:rsidP="00D50122">
            <w:r w:rsidRPr="00534938">
              <w:t xml:space="preserve">- умение характеризовать героев русской литературы 19 века; характеризовать сюжет произведения, его тематику, идейно-эмоциональное содержание; владение литературоведческими терминами «рассказ», </w:t>
            </w:r>
            <w:r w:rsidRPr="00534938">
              <w:lastRenderedPageBreak/>
              <w:t>«тема художественного произведения»; умение пересказывать прозаические произведения или их отрывки с использованием образных средств языка и цитат из текста.</w:t>
            </w:r>
          </w:p>
        </w:tc>
        <w:tc>
          <w:tcPr>
            <w:tcW w:w="3544" w:type="dxa"/>
            <w:gridSpan w:val="2"/>
          </w:tcPr>
          <w:p w:rsidR="00534938" w:rsidRPr="00534938" w:rsidRDefault="00534938" w:rsidP="00D50122">
            <w:pPr>
              <w:jc w:val="both"/>
              <w:rPr>
                <w:i/>
                <w:u w:val="single"/>
              </w:rPr>
            </w:pPr>
            <w:proofErr w:type="spellStart"/>
            <w:r w:rsidRPr="00534938">
              <w:rPr>
                <w:i/>
                <w:u w:val="single"/>
              </w:rPr>
              <w:lastRenderedPageBreak/>
              <w:t>Метапредметные</w:t>
            </w:r>
            <w:proofErr w:type="spellEnd"/>
            <w:r w:rsidRPr="00534938">
              <w:rPr>
                <w:i/>
                <w:u w:val="single"/>
              </w:rPr>
              <w:t>:</w:t>
            </w:r>
          </w:p>
          <w:p w:rsidR="00534938" w:rsidRPr="00534938" w:rsidRDefault="00534938" w:rsidP="00D50122">
            <w:pPr>
              <w:jc w:val="both"/>
            </w:pPr>
            <w:r w:rsidRPr="00534938">
              <w:t xml:space="preserve">- формирование умений воспринимать, анализировать прочитанное, осознавать художественную картину жизни, отражённую в литературном произведении; умение самостоятельно планировать пути достижения целей, осознанно выбирать наиболее эффективные способы </w:t>
            </w:r>
            <w:r w:rsidRPr="00534938">
              <w:lastRenderedPageBreak/>
              <w:t>решения учебных и познавательных задач;</w:t>
            </w:r>
          </w:p>
          <w:p w:rsidR="00534938" w:rsidRPr="00534938" w:rsidRDefault="00534938" w:rsidP="00D50122">
            <w:pPr>
              <w:tabs>
                <w:tab w:val="left" w:pos="876"/>
              </w:tabs>
              <w:ind w:right="68"/>
              <w:jc w:val="center"/>
              <w:rPr>
                <w:b/>
              </w:rPr>
            </w:pPr>
          </w:p>
        </w:tc>
        <w:tc>
          <w:tcPr>
            <w:tcW w:w="2268" w:type="dxa"/>
          </w:tcPr>
          <w:p w:rsidR="00534938" w:rsidRPr="00534938" w:rsidRDefault="00534938" w:rsidP="00D50122">
            <w:pPr>
              <w:jc w:val="both"/>
              <w:rPr>
                <w:i/>
                <w:u w:val="single"/>
              </w:rPr>
            </w:pPr>
            <w:r w:rsidRPr="00534938">
              <w:rPr>
                <w:i/>
                <w:u w:val="single"/>
              </w:rPr>
              <w:lastRenderedPageBreak/>
              <w:t>Личностные:</w:t>
            </w:r>
          </w:p>
          <w:p w:rsidR="00534938" w:rsidRPr="00534938" w:rsidRDefault="00534938" w:rsidP="00D50122">
            <w:pPr>
              <w:jc w:val="both"/>
            </w:pPr>
            <w:r w:rsidRPr="00534938">
              <w:t xml:space="preserve">- формирование представлений о творчестве как экзистенциальной ценности гуманизма; взаимоотношение народа и государства; черты характера русского </w:t>
            </w:r>
            <w:r w:rsidRPr="00534938">
              <w:lastRenderedPageBreak/>
              <w:t>человека: чувство собственного достоинства, трудолюбие, искренность;</w:t>
            </w:r>
          </w:p>
          <w:p w:rsidR="00534938" w:rsidRPr="00534938" w:rsidRDefault="00534938" w:rsidP="00D50122">
            <w:pPr>
              <w:pStyle w:val="13"/>
              <w:jc w:val="both"/>
              <w:rPr>
                <w:rFonts w:ascii="Times New Roman" w:hAnsi="Times New Roman"/>
                <w:sz w:val="24"/>
                <w:szCs w:val="24"/>
              </w:rPr>
            </w:pPr>
          </w:p>
        </w:tc>
      </w:tr>
      <w:tr w:rsidR="00534938" w:rsidRPr="00534938" w:rsidTr="00E77FC7">
        <w:trPr>
          <w:trHeight w:val="317"/>
        </w:trPr>
        <w:tc>
          <w:tcPr>
            <w:tcW w:w="710" w:type="dxa"/>
          </w:tcPr>
          <w:p w:rsidR="00534938" w:rsidRPr="00534938" w:rsidRDefault="00534938" w:rsidP="00D50122">
            <w:pPr>
              <w:ind w:right="94"/>
              <w:jc w:val="center"/>
            </w:pPr>
            <w:r w:rsidRPr="00534938">
              <w:lastRenderedPageBreak/>
              <w:t>38</w:t>
            </w:r>
          </w:p>
        </w:tc>
        <w:tc>
          <w:tcPr>
            <w:tcW w:w="850" w:type="dxa"/>
          </w:tcPr>
          <w:p w:rsidR="00534938" w:rsidRPr="00534938" w:rsidRDefault="00534938" w:rsidP="00D50122">
            <w:pPr>
              <w:ind w:right="94"/>
              <w:jc w:val="center"/>
            </w:pPr>
            <w:r w:rsidRPr="00534938">
              <w:t>02.12-05.12</w:t>
            </w:r>
          </w:p>
        </w:tc>
        <w:tc>
          <w:tcPr>
            <w:tcW w:w="1668" w:type="dxa"/>
          </w:tcPr>
          <w:p w:rsidR="00534938" w:rsidRPr="00534938" w:rsidRDefault="00534938" w:rsidP="00D50122">
            <w:pPr>
              <w:ind w:right="49"/>
              <w:jc w:val="both"/>
              <w:rPr>
                <w:lang w:eastAsia="en-US"/>
              </w:rPr>
            </w:pPr>
            <w:r w:rsidRPr="00534938">
              <w:rPr>
                <w:lang w:eastAsia="en-US"/>
              </w:rPr>
              <w:t>Богатырский облик и нравственное превосходство Герасима над барыней и её челядью.</w:t>
            </w:r>
          </w:p>
        </w:tc>
        <w:tc>
          <w:tcPr>
            <w:tcW w:w="2018" w:type="dxa"/>
          </w:tcPr>
          <w:p w:rsidR="00534938" w:rsidRPr="00534938" w:rsidRDefault="00534938" w:rsidP="00D50122">
            <w:pPr>
              <w:ind w:right="-2"/>
              <w:jc w:val="both"/>
              <w:rPr>
                <w:b/>
              </w:rPr>
            </w:pPr>
            <w:r w:rsidRPr="00534938">
              <w:t>Сравнительная характеристика героев, беседа, работа с иллюстрациями</w:t>
            </w:r>
          </w:p>
        </w:tc>
        <w:tc>
          <w:tcPr>
            <w:tcW w:w="2126" w:type="dxa"/>
          </w:tcPr>
          <w:p w:rsidR="00534938" w:rsidRPr="00534938" w:rsidRDefault="00534938" w:rsidP="00D50122">
            <w:pPr>
              <w:jc w:val="both"/>
            </w:pPr>
            <w:r w:rsidRPr="00534938">
              <w:t>Тема и идея произведения, рассказ как литературный жанр.</w:t>
            </w:r>
          </w:p>
        </w:tc>
        <w:tc>
          <w:tcPr>
            <w:tcW w:w="2835" w:type="dxa"/>
          </w:tcPr>
          <w:p w:rsidR="00534938" w:rsidRPr="00534938" w:rsidRDefault="00534938" w:rsidP="00D50122">
            <w:pPr>
              <w:jc w:val="both"/>
              <w:rPr>
                <w:i/>
                <w:u w:val="single"/>
              </w:rPr>
            </w:pPr>
            <w:r w:rsidRPr="00534938">
              <w:rPr>
                <w:i/>
                <w:u w:val="single"/>
              </w:rPr>
              <w:t>Предметные:</w:t>
            </w:r>
          </w:p>
          <w:p w:rsidR="00534938" w:rsidRPr="00534938" w:rsidRDefault="00534938" w:rsidP="00D50122">
            <w:r w:rsidRPr="00534938">
              <w:t>- умение делать сравнительную характеристику персонажей, художественно пересказывать эпизоды.</w:t>
            </w:r>
          </w:p>
        </w:tc>
        <w:tc>
          <w:tcPr>
            <w:tcW w:w="3544" w:type="dxa"/>
            <w:gridSpan w:val="2"/>
          </w:tcPr>
          <w:p w:rsidR="00534938" w:rsidRPr="00534938" w:rsidRDefault="00534938" w:rsidP="00D50122">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D50122">
            <w:pPr>
              <w:jc w:val="both"/>
            </w:pPr>
            <w:r w:rsidRPr="00534938">
              <w:t xml:space="preserve">- формирование умения правильно отбирать материал, умения работать в </w:t>
            </w:r>
            <w:proofErr w:type="spellStart"/>
            <w:r w:rsidRPr="00534938">
              <w:t>группах</w:t>
            </w:r>
            <w:proofErr w:type="gramStart"/>
            <w:r w:rsidRPr="00534938">
              <w:t>;ф</w:t>
            </w:r>
            <w:proofErr w:type="gramEnd"/>
            <w:r w:rsidRPr="00534938">
              <w:t>ормирование</w:t>
            </w:r>
            <w:proofErr w:type="spellEnd"/>
            <w:r w:rsidRPr="00534938">
              <w:t xml:space="preserve"> умений воспринимать, анализировать прочитанное, осознавать художественную картину жизни, отражённую в литературном произведении;</w:t>
            </w:r>
          </w:p>
          <w:p w:rsidR="00534938" w:rsidRPr="00534938" w:rsidRDefault="00534938" w:rsidP="00D50122">
            <w:pPr>
              <w:tabs>
                <w:tab w:val="left" w:pos="876"/>
              </w:tabs>
              <w:ind w:right="68"/>
              <w:jc w:val="center"/>
              <w:rPr>
                <w:b/>
              </w:rPr>
            </w:pPr>
          </w:p>
        </w:tc>
        <w:tc>
          <w:tcPr>
            <w:tcW w:w="2268" w:type="dxa"/>
          </w:tcPr>
          <w:p w:rsidR="00534938" w:rsidRPr="00534938" w:rsidRDefault="00534938" w:rsidP="00D50122">
            <w:pPr>
              <w:jc w:val="both"/>
              <w:rPr>
                <w:i/>
                <w:u w:val="single"/>
              </w:rPr>
            </w:pPr>
            <w:r w:rsidRPr="00534938">
              <w:rPr>
                <w:i/>
                <w:u w:val="single"/>
              </w:rPr>
              <w:t>Личностные:</w:t>
            </w:r>
          </w:p>
          <w:p w:rsidR="00534938" w:rsidRPr="00534938" w:rsidRDefault="00534938" w:rsidP="00D50122">
            <w:pPr>
              <w:jc w:val="both"/>
            </w:pPr>
            <w:proofErr w:type="gramStart"/>
            <w:r w:rsidRPr="00534938">
              <w:t>- формирование представлений о социальных ценностях гуманизма; взаимоотношение народа и государства; отражение уродливых явлений русской жизни начала XIX в., порожденных крепостным правом, в образах барской дворни; нравственное превосходство Герасима над окружающими; внутренний протест, стремление к независимости героя;</w:t>
            </w:r>
            <w:proofErr w:type="gramEnd"/>
          </w:p>
          <w:p w:rsidR="00534938" w:rsidRPr="00534938" w:rsidRDefault="00534938" w:rsidP="00D50122">
            <w:pPr>
              <w:pStyle w:val="13"/>
              <w:jc w:val="both"/>
              <w:rPr>
                <w:rFonts w:ascii="Times New Roman" w:hAnsi="Times New Roman"/>
                <w:sz w:val="24"/>
                <w:szCs w:val="24"/>
              </w:rPr>
            </w:pPr>
          </w:p>
        </w:tc>
      </w:tr>
      <w:tr w:rsidR="00534938" w:rsidRPr="00534938" w:rsidTr="00E77FC7">
        <w:trPr>
          <w:trHeight w:val="317"/>
        </w:trPr>
        <w:tc>
          <w:tcPr>
            <w:tcW w:w="710" w:type="dxa"/>
          </w:tcPr>
          <w:p w:rsidR="00534938" w:rsidRPr="00534938" w:rsidRDefault="00534938" w:rsidP="00D50122">
            <w:pPr>
              <w:ind w:right="94"/>
              <w:jc w:val="center"/>
            </w:pPr>
            <w:r w:rsidRPr="00534938">
              <w:t>39</w:t>
            </w:r>
          </w:p>
        </w:tc>
        <w:tc>
          <w:tcPr>
            <w:tcW w:w="850" w:type="dxa"/>
          </w:tcPr>
          <w:p w:rsidR="00534938" w:rsidRPr="00534938" w:rsidRDefault="00534938" w:rsidP="00D50122">
            <w:pPr>
              <w:ind w:right="94"/>
              <w:jc w:val="center"/>
            </w:pPr>
            <w:r w:rsidRPr="00534938">
              <w:t>04.12-</w:t>
            </w:r>
            <w:r w:rsidRPr="00534938">
              <w:lastRenderedPageBreak/>
              <w:t>12.12</w:t>
            </w:r>
          </w:p>
        </w:tc>
        <w:tc>
          <w:tcPr>
            <w:tcW w:w="1668" w:type="dxa"/>
          </w:tcPr>
          <w:p w:rsidR="00534938" w:rsidRPr="00534938" w:rsidRDefault="00534938" w:rsidP="00D50122">
            <w:pPr>
              <w:ind w:right="49"/>
              <w:jc w:val="both"/>
              <w:rPr>
                <w:lang w:eastAsia="en-US"/>
              </w:rPr>
            </w:pPr>
            <w:r w:rsidRPr="00534938">
              <w:rPr>
                <w:lang w:eastAsia="en-US"/>
              </w:rPr>
              <w:lastRenderedPageBreak/>
              <w:t xml:space="preserve">Герасим и Муму. </w:t>
            </w:r>
            <w:r w:rsidRPr="00534938">
              <w:rPr>
                <w:lang w:eastAsia="en-US"/>
              </w:rPr>
              <w:lastRenderedPageBreak/>
              <w:t>Немой протест героя – символ немоты крепостных крестьян.</w:t>
            </w:r>
          </w:p>
        </w:tc>
        <w:tc>
          <w:tcPr>
            <w:tcW w:w="2018" w:type="dxa"/>
          </w:tcPr>
          <w:p w:rsidR="00534938" w:rsidRPr="00534938" w:rsidRDefault="00534938" w:rsidP="00D50122">
            <w:pPr>
              <w:ind w:right="-2"/>
              <w:jc w:val="both"/>
            </w:pPr>
            <w:r w:rsidRPr="00534938">
              <w:lastRenderedPageBreak/>
              <w:t xml:space="preserve">Сообщения, </w:t>
            </w:r>
            <w:proofErr w:type="spellStart"/>
            <w:r w:rsidRPr="00534938">
              <w:t>выразит</w:t>
            </w:r>
            <w:proofErr w:type="gramStart"/>
            <w:r w:rsidRPr="00534938">
              <w:t>.ч</w:t>
            </w:r>
            <w:proofErr w:type="gramEnd"/>
            <w:r w:rsidRPr="00534938">
              <w:t>тение</w:t>
            </w:r>
            <w:proofErr w:type="spellEnd"/>
            <w:r w:rsidRPr="00534938">
              <w:t xml:space="preserve">, </w:t>
            </w:r>
            <w:r w:rsidRPr="00534938">
              <w:lastRenderedPageBreak/>
              <w:t>лексическая работа, пересказ</w:t>
            </w:r>
          </w:p>
        </w:tc>
        <w:tc>
          <w:tcPr>
            <w:tcW w:w="2126" w:type="dxa"/>
          </w:tcPr>
          <w:p w:rsidR="00534938" w:rsidRPr="00534938" w:rsidRDefault="00534938" w:rsidP="00D50122">
            <w:pPr>
              <w:jc w:val="both"/>
            </w:pPr>
            <w:r w:rsidRPr="00534938">
              <w:lastRenderedPageBreak/>
              <w:t xml:space="preserve">Тема и идея произведения, </w:t>
            </w:r>
            <w:r w:rsidRPr="00534938">
              <w:lastRenderedPageBreak/>
              <w:t>рассказ как литературный жанр.</w:t>
            </w:r>
          </w:p>
        </w:tc>
        <w:tc>
          <w:tcPr>
            <w:tcW w:w="2835" w:type="dxa"/>
          </w:tcPr>
          <w:p w:rsidR="00534938" w:rsidRPr="00534938" w:rsidRDefault="00534938" w:rsidP="00D50122">
            <w:pPr>
              <w:jc w:val="both"/>
              <w:rPr>
                <w:i/>
                <w:u w:val="single"/>
              </w:rPr>
            </w:pPr>
            <w:r w:rsidRPr="00534938">
              <w:rPr>
                <w:i/>
                <w:u w:val="single"/>
              </w:rPr>
              <w:lastRenderedPageBreak/>
              <w:t>Предметные:</w:t>
            </w:r>
          </w:p>
          <w:p w:rsidR="00534938" w:rsidRPr="00534938" w:rsidRDefault="00534938" w:rsidP="00D50122">
            <w:r w:rsidRPr="00534938">
              <w:t xml:space="preserve">-владение </w:t>
            </w:r>
            <w:r w:rsidRPr="00534938">
              <w:lastRenderedPageBreak/>
              <w:t>литературоведческим термином «эпизод»; умение анализировать литературное произведение: определять его принадлежность к одному из литературных родов и жанров; понимать и формулировать тему, идею, нравственный пафос литературного произведения.</w:t>
            </w:r>
          </w:p>
        </w:tc>
        <w:tc>
          <w:tcPr>
            <w:tcW w:w="3544" w:type="dxa"/>
            <w:gridSpan w:val="2"/>
          </w:tcPr>
          <w:p w:rsidR="00534938" w:rsidRPr="00534938" w:rsidRDefault="00534938" w:rsidP="00D50122">
            <w:pPr>
              <w:jc w:val="both"/>
              <w:rPr>
                <w:i/>
                <w:u w:val="single"/>
              </w:rPr>
            </w:pPr>
            <w:proofErr w:type="spellStart"/>
            <w:r w:rsidRPr="00534938">
              <w:rPr>
                <w:i/>
                <w:u w:val="single"/>
              </w:rPr>
              <w:lastRenderedPageBreak/>
              <w:t>Метапредметные</w:t>
            </w:r>
            <w:proofErr w:type="spellEnd"/>
            <w:r w:rsidRPr="00534938">
              <w:rPr>
                <w:i/>
                <w:u w:val="single"/>
              </w:rPr>
              <w:t>:</w:t>
            </w:r>
          </w:p>
          <w:p w:rsidR="00534938" w:rsidRPr="00534938" w:rsidRDefault="00534938" w:rsidP="00D50122">
            <w:pPr>
              <w:jc w:val="both"/>
            </w:pPr>
            <w:r w:rsidRPr="00534938">
              <w:t xml:space="preserve">- </w:t>
            </w:r>
            <w:proofErr w:type="spellStart"/>
            <w:r w:rsidRPr="00534938">
              <w:t>умениевдиалоге</w:t>
            </w:r>
            <w:proofErr w:type="spellEnd"/>
            <w:r w:rsidRPr="00534938">
              <w:t xml:space="preserve"> с учителем </w:t>
            </w:r>
            <w:r w:rsidRPr="00534938">
              <w:lastRenderedPageBreak/>
              <w:t>вырабатывать критерии оценки и определять степень успешности своей работы и работы других в соответствии с этими критериями;</w:t>
            </w:r>
          </w:p>
          <w:p w:rsidR="00534938" w:rsidRPr="00534938" w:rsidRDefault="00534938" w:rsidP="00D50122">
            <w:pPr>
              <w:tabs>
                <w:tab w:val="left" w:pos="876"/>
              </w:tabs>
              <w:ind w:right="68"/>
              <w:jc w:val="center"/>
              <w:rPr>
                <w:b/>
              </w:rPr>
            </w:pPr>
          </w:p>
        </w:tc>
        <w:tc>
          <w:tcPr>
            <w:tcW w:w="2268" w:type="dxa"/>
          </w:tcPr>
          <w:p w:rsidR="00534938" w:rsidRPr="00534938" w:rsidRDefault="00534938" w:rsidP="00D50122">
            <w:pPr>
              <w:jc w:val="both"/>
              <w:rPr>
                <w:i/>
                <w:u w:val="single"/>
              </w:rPr>
            </w:pPr>
            <w:r w:rsidRPr="00534938">
              <w:rPr>
                <w:i/>
                <w:u w:val="single"/>
              </w:rPr>
              <w:lastRenderedPageBreak/>
              <w:t>Личностные:</w:t>
            </w:r>
          </w:p>
          <w:p w:rsidR="00534938" w:rsidRPr="00534938" w:rsidRDefault="00534938" w:rsidP="00D50122">
            <w:pPr>
              <w:jc w:val="both"/>
            </w:pPr>
            <w:r w:rsidRPr="00534938">
              <w:t xml:space="preserve">- формирование </w:t>
            </w:r>
            <w:r w:rsidRPr="00534938">
              <w:lastRenderedPageBreak/>
              <w:t>представлений о социальных ценностях гуманизма; взаимоотношение народа и государства; Герасим – символ русского народа, его страшной силы и непостижимой кротости; великое чувство любви к родной земле, родному дому – причина изменений в душе Герасима: от покорности барской воли к утверждению себя как личности, к осознанию своего права на решение собственной судьбы;</w:t>
            </w:r>
          </w:p>
          <w:p w:rsidR="00534938" w:rsidRPr="00534938" w:rsidRDefault="00534938" w:rsidP="00D50122">
            <w:pPr>
              <w:pStyle w:val="13"/>
              <w:jc w:val="both"/>
              <w:rPr>
                <w:rFonts w:ascii="Times New Roman" w:hAnsi="Times New Roman"/>
                <w:sz w:val="24"/>
                <w:szCs w:val="24"/>
              </w:rPr>
            </w:pPr>
          </w:p>
        </w:tc>
      </w:tr>
      <w:tr w:rsidR="00534938" w:rsidRPr="00534938" w:rsidTr="00E77FC7">
        <w:trPr>
          <w:trHeight w:val="317"/>
        </w:trPr>
        <w:tc>
          <w:tcPr>
            <w:tcW w:w="710" w:type="dxa"/>
          </w:tcPr>
          <w:p w:rsidR="00534938" w:rsidRPr="00534938" w:rsidRDefault="00534938" w:rsidP="00D50122">
            <w:pPr>
              <w:ind w:right="94"/>
              <w:jc w:val="center"/>
            </w:pPr>
            <w:r w:rsidRPr="00534938">
              <w:lastRenderedPageBreak/>
              <w:t>40</w:t>
            </w:r>
          </w:p>
        </w:tc>
        <w:tc>
          <w:tcPr>
            <w:tcW w:w="850" w:type="dxa"/>
          </w:tcPr>
          <w:p w:rsidR="00534938" w:rsidRPr="00534938" w:rsidRDefault="00534938" w:rsidP="00D50122">
            <w:pPr>
              <w:ind w:right="94"/>
              <w:jc w:val="center"/>
            </w:pPr>
            <w:r w:rsidRPr="00534938">
              <w:t>08.12-12.12</w:t>
            </w:r>
          </w:p>
        </w:tc>
        <w:tc>
          <w:tcPr>
            <w:tcW w:w="1668" w:type="dxa"/>
          </w:tcPr>
          <w:p w:rsidR="00534938" w:rsidRPr="00534938" w:rsidRDefault="00534938" w:rsidP="00D50122">
            <w:pPr>
              <w:ind w:right="49"/>
              <w:jc w:val="both"/>
              <w:rPr>
                <w:lang w:eastAsia="en-US"/>
              </w:rPr>
            </w:pPr>
            <w:proofErr w:type="gramStart"/>
            <w:r w:rsidRPr="00534938">
              <w:rPr>
                <w:i/>
                <w:lang w:eastAsia="en-US"/>
              </w:rPr>
              <w:t>Р</w:t>
            </w:r>
            <w:proofErr w:type="gramEnd"/>
            <w:r w:rsidRPr="00534938">
              <w:rPr>
                <w:i/>
                <w:lang w:eastAsia="en-US"/>
              </w:rPr>
              <w:t xml:space="preserve">/р. сочинение «Эпизод рассказа, который произвёл на меня самое сильное впечатление». </w:t>
            </w:r>
          </w:p>
        </w:tc>
        <w:tc>
          <w:tcPr>
            <w:tcW w:w="2018" w:type="dxa"/>
          </w:tcPr>
          <w:p w:rsidR="00534938" w:rsidRPr="00534938" w:rsidRDefault="00534938" w:rsidP="00576564">
            <w:pPr>
              <w:ind w:right="-2"/>
              <w:jc w:val="both"/>
            </w:pPr>
            <w:r w:rsidRPr="00534938">
              <w:t xml:space="preserve">Работа с планом, анализ эпизода, составление рабочих материалов к сочинению, </w:t>
            </w:r>
          </w:p>
        </w:tc>
        <w:tc>
          <w:tcPr>
            <w:tcW w:w="2126" w:type="dxa"/>
          </w:tcPr>
          <w:p w:rsidR="00534938" w:rsidRPr="00534938" w:rsidRDefault="00534938" w:rsidP="00D50122">
            <w:pPr>
              <w:jc w:val="both"/>
            </w:pPr>
            <w:r w:rsidRPr="00534938">
              <w:t>Сложный план, характеристика персонажей, эпизод</w:t>
            </w:r>
          </w:p>
        </w:tc>
        <w:tc>
          <w:tcPr>
            <w:tcW w:w="2835" w:type="dxa"/>
          </w:tcPr>
          <w:p w:rsidR="00534938" w:rsidRPr="00534938" w:rsidRDefault="00534938" w:rsidP="00D50122">
            <w:proofErr w:type="spellStart"/>
            <w:r w:rsidRPr="00534938">
              <w:rPr>
                <w:i/>
                <w:u w:val="single"/>
              </w:rPr>
              <w:t>Предметные</w:t>
            </w:r>
            <w:proofErr w:type="gramStart"/>
            <w:r w:rsidRPr="00534938">
              <w:rPr>
                <w:i/>
                <w:u w:val="single"/>
              </w:rPr>
              <w:t>:</w:t>
            </w:r>
            <w:r w:rsidRPr="00534938">
              <w:t>у</w:t>
            </w:r>
            <w:proofErr w:type="gramEnd"/>
            <w:r w:rsidRPr="00534938">
              <w:t>мение</w:t>
            </w:r>
            <w:proofErr w:type="spellEnd"/>
            <w:r w:rsidRPr="00534938">
              <w:t xml:space="preserve"> грамотно строить письменную  монологическую речь.</w:t>
            </w:r>
          </w:p>
        </w:tc>
        <w:tc>
          <w:tcPr>
            <w:tcW w:w="3544" w:type="dxa"/>
            <w:gridSpan w:val="2"/>
          </w:tcPr>
          <w:p w:rsidR="00534938" w:rsidRPr="00534938" w:rsidRDefault="00534938" w:rsidP="00D50122">
            <w:pPr>
              <w:jc w:val="both"/>
              <w:rPr>
                <w:i/>
                <w:u w:val="single"/>
              </w:rPr>
            </w:pPr>
            <w:proofErr w:type="spellStart"/>
            <w:r w:rsidRPr="00534938">
              <w:rPr>
                <w:i/>
                <w:u w:val="single"/>
              </w:rPr>
              <w:t>Метапредметные</w:t>
            </w:r>
            <w:proofErr w:type="gramStart"/>
            <w:r w:rsidRPr="00534938">
              <w:rPr>
                <w:i/>
                <w:u w:val="single"/>
              </w:rPr>
              <w:t>:</w:t>
            </w:r>
            <w:r w:rsidRPr="00534938">
              <w:t>в</w:t>
            </w:r>
            <w:proofErr w:type="gramEnd"/>
            <w:r w:rsidRPr="00534938">
              <w:t>оспитание</w:t>
            </w:r>
            <w:proofErr w:type="spellEnd"/>
            <w:r w:rsidRPr="00534938">
              <w:t xml:space="preserve">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умение использовать речевые средства в соответствии с задачей коммуникации для выражения </w:t>
            </w:r>
            <w:r w:rsidRPr="00534938">
              <w:lastRenderedPageBreak/>
              <w:t>своих чувств, мыслей и потребностей;</w:t>
            </w:r>
          </w:p>
          <w:p w:rsidR="00534938" w:rsidRPr="00534938" w:rsidRDefault="00534938" w:rsidP="00D50122">
            <w:pPr>
              <w:tabs>
                <w:tab w:val="left" w:pos="876"/>
              </w:tabs>
              <w:ind w:right="68"/>
              <w:jc w:val="center"/>
              <w:rPr>
                <w:b/>
              </w:rPr>
            </w:pPr>
          </w:p>
        </w:tc>
        <w:tc>
          <w:tcPr>
            <w:tcW w:w="2268" w:type="dxa"/>
          </w:tcPr>
          <w:p w:rsidR="00534938" w:rsidRPr="00534938" w:rsidRDefault="00534938" w:rsidP="00D50122">
            <w:pPr>
              <w:jc w:val="both"/>
              <w:rPr>
                <w:i/>
                <w:u w:val="single"/>
              </w:rPr>
            </w:pPr>
            <w:r w:rsidRPr="00534938">
              <w:rPr>
                <w:i/>
                <w:u w:val="single"/>
              </w:rPr>
              <w:lastRenderedPageBreak/>
              <w:t>Личностные:</w:t>
            </w:r>
            <w:r w:rsidRPr="00534938">
              <w:t xml:space="preserve"> формирование представлений о творчестве как экзистенциальной ценности гуманизма; взаимоотношение народа и государства; черты характера русского человека: доброта, </w:t>
            </w:r>
            <w:r w:rsidRPr="00534938">
              <w:lastRenderedPageBreak/>
              <w:t>отзывчивость, человеколюбие главного героя, «самого замечательного лица» из всей дворни;</w:t>
            </w:r>
          </w:p>
          <w:p w:rsidR="00534938" w:rsidRPr="00534938" w:rsidRDefault="00534938" w:rsidP="00D50122">
            <w:pPr>
              <w:pStyle w:val="13"/>
              <w:jc w:val="both"/>
              <w:rPr>
                <w:rFonts w:ascii="Times New Roman" w:hAnsi="Times New Roman"/>
                <w:sz w:val="24"/>
                <w:szCs w:val="24"/>
              </w:rPr>
            </w:pPr>
          </w:p>
        </w:tc>
      </w:tr>
      <w:tr w:rsidR="00534938" w:rsidRPr="00534938" w:rsidTr="00E77FC7">
        <w:trPr>
          <w:trHeight w:val="317"/>
        </w:trPr>
        <w:tc>
          <w:tcPr>
            <w:tcW w:w="710" w:type="dxa"/>
          </w:tcPr>
          <w:p w:rsidR="00534938" w:rsidRPr="00534938" w:rsidRDefault="00534938" w:rsidP="00576564">
            <w:pPr>
              <w:ind w:right="94"/>
              <w:jc w:val="center"/>
            </w:pPr>
            <w:r w:rsidRPr="00534938">
              <w:lastRenderedPageBreak/>
              <w:t>41</w:t>
            </w:r>
          </w:p>
        </w:tc>
        <w:tc>
          <w:tcPr>
            <w:tcW w:w="850" w:type="dxa"/>
          </w:tcPr>
          <w:p w:rsidR="00534938" w:rsidRPr="00534938" w:rsidRDefault="00534938" w:rsidP="00576564">
            <w:pPr>
              <w:ind w:right="94"/>
              <w:jc w:val="center"/>
            </w:pPr>
            <w:r w:rsidRPr="00534938">
              <w:t>09.12-12.12</w:t>
            </w:r>
          </w:p>
        </w:tc>
        <w:tc>
          <w:tcPr>
            <w:tcW w:w="1668" w:type="dxa"/>
          </w:tcPr>
          <w:p w:rsidR="00534938" w:rsidRPr="00534938" w:rsidRDefault="00534938" w:rsidP="00576564">
            <w:pPr>
              <w:ind w:right="49"/>
              <w:jc w:val="both"/>
              <w:rPr>
                <w:i/>
                <w:lang w:eastAsia="en-US"/>
              </w:rPr>
            </w:pPr>
            <w:r w:rsidRPr="00534938">
              <w:rPr>
                <w:rFonts w:eastAsiaTheme="minorHAnsi"/>
                <w:i/>
                <w:iCs/>
                <w:lang w:eastAsia="en-US"/>
              </w:rPr>
              <w:t>Анализ сочинений</w:t>
            </w:r>
          </w:p>
        </w:tc>
        <w:tc>
          <w:tcPr>
            <w:tcW w:w="2018" w:type="dxa"/>
          </w:tcPr>
          <w:p w:rsidR="00534938" w:rsidRPr="00534938" w:rsidRDefault="00534938" w:rsidP="00576564">
            <w:pPr>
              <w:ind w:right="-2"/>
              <w:jc w:val="both"/>
            </w:pPr>
            <w:r w:rsidRPr="00534938">
              <w:t>Редактирование, работа над ошибками</w:t>
            </w:r>
          </w:p>
        </w:tc>
        <w:tc>
          <w:tcPr>
            <w:tcW w:w="2126" w:type="dxa"/>
          </w:tcPr>
          <w:p w:rsidR="00534938" w:rsidRPr="00534938" w:rsidRDefault="00534938" w:rsidP="00576564">
            <w:pPr>
              <w:jc w:val="both"/>
            </w:pPr>
            <w:r w:rsidRPr="00534938">
              <w:t>Сложный план, характеристика персонажей, эпизод</w:t>
            </w:r>
          </w:p>
        </w:tc>
        <w:tc>
          <w:tcPr>
            <w:tcW w:w="2835" w:type="dxa"/>
          </w:tcPr>
          <w:p w:rsidR="00534938" w:rsidRPr="00534938" w:rsidRDefault="00534938" w:rsidP="00576564">
            <w:proofErr w:type="spellStart"/>
            <w:r w:rsidRPr="00534938">
              <w:rPr>
                <w:i/>
                <w:u w:val="single"/>
              </w:rPr>
              <w:t>Предметные</w:t>
            </w:r>
            <w:proofErr w:type="gramStart"/>
            <w:r w:rsidRPr="00534938">
              <w:rPr>
                <w:i/>
                <w:u w:val="single"/>
              </w:rPr>
              <w:t>:</w:t>
            </w:r>
            <w:r w:rsidRPr="00534938">
              <w:t>у</w:t>
            </w:r>
            <w:proofErr w:type="gramEnd"/>
            <w:r w:rsidRPr="00534938">
              <w:t>мение</w:t>
            </w:r>
            <w:proofErr w:type="spellEnd"/>
            <w:r w:rsidRPr="00534938">
              <w:t xml:space="preserve"> грамотно строить письменную  монологическую речь.</w:t>
            </w:r>
          </w:p>
        </w:tc>
        <w:tc>
          <w:tcPr>
            <w:tcW w:w="3544" w:type="dxa"/>
            <w:gridSpan w:val="2"/>
          </w:tcPr>
          <w:p w:rsidR="00534938" w:rsidRPr="00534938" w:rsidRDefault="00534938" w:rsidP="00576564">
            <w:pPr>
              <w:jc w:val="both"/>
              <w:rPr>
                <w:i/>
                <w:u w:val="single"/>
              </w:rPr>
            </w:pPr>
            <w:proofErr w:type="spellStart"/>
            <w:r w:rsidRPr="00534938">
              <w:rPr>
                <w:i/>
                <w:u w:val="single"/>
              </w:rPr>
              <w:t>Метапредметные</w:t>
            </w:r>
            <w:proofErr w:type="gramStart"/>
            <w:r w:rsidRPr="00534938">
              <w:rPr>
                <w:i/>
                <w:u w:val="single"/>
              </w:rPr>
              <w:t>:</w:t>
            </w:r>
            <w:r w:rsidRPr="00534938">
              <w:t>в</w:t>
            </w:r>
            <w:proofErr w:type="gramEnd"/>
            <w:r w:rsidRPr="00534938">
              <w:t>оспитание</w:t>
            </w:r>
            <w:proofErr w:type="spellEnd"/>
            <w:r w:rsidRPr="00534938">
              <w:t xml:space="preserve">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умение использовать речевые средства в соответствии с задачей коммуникации для выражения своих чувств, мыслей и потребностей;</w:t>
            </w:r>
          </w:p>
          <w:p w:rsidR="00534938" w:rsidRPr="00534938" w:rsidRDefault="00534938" w:rsidP="00576564">
            <w:pPr>
              <w:tabs>
                <w:tab w:val="left" w:pos="876"/>
              </w:tabs>
              <w:ind w:right="68"/>
              <w:jc w:val="center"/>
              <w:rPr>
                <w:b/>
              </w:rPr>
            </w:pPr>
          </w:p>
        </w:tc>
        <w:tc>
          <w:tcPr>
            <w:tcW w:w="2268" w:type="dxa"/>
          </w:tcPr>
          <w:p w:rsidR="00534938" w:rsidRPr="00534938" w:rsidRDefault="00534938" w:rsidP="00576564">
            <w:pPr>
              <w:jc w:val="both"/>
              <w:rPr>
                <w:i/>
                <w:u w:val="single"/>
              </w:rPr>
            </w:pPr>
            <w:r w:rsidRPr="00534938">
              <w:rPr>
                <w:i/>
                <w:u w:val="single"/>
              </w:rPr>
              <w:t>Личностные:</w:t>
            </w:r>
            <w:r w:rsidRPr="00534938">
              <w:t xml:space="preserve"> формирование представлений о творчестве как экзистенциальной ценности гуманизма; взаимоотношение народа и государства; черты характера русского человека: доброта, отзывчивость, человеколюбие главного героя, «самого замечательного лица» из всей дворни;</w:t>
            </w:r>
          </w:p>
          <w:p w:rsidR="00534938" w:rsidRPr="00534938" w:rsidRDefault="00534938" w:rsidP="00576564">
            <w:pPr>
              <w:pStyle w:val="13"/>
              <w:jc w:val="both"/>
              <w:rPr>
                <w:rFonts w:ascii="Times New Roman" w:hAnsi="Times New Roman"/>
                <w:sz w:val="24"/>
                <w:szCs w:val="24"/>
              </w:rPr>
            </w:pPr>
          </w:p>
        </w:tc>
      </w:tr>
      <w:tr w:rsidR="00534938" w:rsidRPr="00534938" w:rsidTr="00E77FC7">
        <w:trPr>
          <w:trHeight w:val="341"/>
        </w:trPr>
        <w:tc>
          <w:tcPr>
            <w:tcW w:w="710" w:type="dxa"/>
          </w:tcPr>
          <w:p w:rsidR="00534938" w:rsidRPr="00534938" w:rsidRDefault="00534938" w:rsidP="00576564">
            <w:pPr>
              <w:ind w:right="94"/>
              <w:jc w:val="center"/>
            </w:pPr>
            <w:r w:rsidRPr="00534938">
              <w:t>42</w:t>
            </w:r>
          </w:p>
        </w:tc>
        <w:tc>
          <w:tcPr>
            <w:tcW w:w="850" w:type="dxa"/>
          </w:tcPr>
          <w:p w:rsidR="00534938" w:rsidRPr="00534938" w:rsidRDefault="00534938" w:rsidP="00576564">
            <w:pPr>
              <w:ind w:right="94"/>
              <w:jc w:val="center"/>
            </w:pPr>
            <w:r w:rsidRPr="00534938">
              <w:t>11.12-12.12</w:t>
            </w:r>
          </w:p>
        </w:tc>
        <w:tc>
          <w:tcPr>
            <w:tcW w:w="1668" w:type="dxa"/>
          </w:tcPr>
          <w:p w:rsidR="00534938" w:rsidRPr="00534938" w:rsidRDefault="00534938" w:rsidP="00576564">
            <w:pPr>
              <w:ind w:right="49"/>
              <w:jc w:val="both"/>
              <w:rPr>
                <w:lang w:eastAsia="en-US"/>
              </w:rPr>
            </w:pPr>
            <w:r w:rsidRPr="00534938">
              <w:rPr>
                <w:lang w:eastAsia="en-US"/>
              </w:rPr>
              <w:t>Стихотворения в прозе И.С.Тургенева «Воробей», «Русский язык».</w:t>
            </w:r>
          </w:p>
        </w:tc>
        <w:tc>
          <w:tcPr>
            <w:tcW w:w="2018" w:type="dxa"/>
          </w:tcPr>
          <w:p w:rsidR="00534938" w:rsidRPr="00534938" w:rsidRDefault="00534938" w:rsidP="00576564">
            <w:pPr>
              <w:suppressAutoHyphens w:val="0"/>
              <w:autoSpaceDE w:val="0"/>
              <w:autoSpaceDN w:val="0"/>
              <w:adjustRightInd w:val="0"/>
              <w:rPr>
                <w:rFonts w:eastAsiaTheme="minorHAnsi"/>
                <w:lang w:eastAsia="en-US"/>
              </w:rPr>
            </w:pPr>
            <w:proofErr w:type="spellStart"/>
            <w:r w:rsidRPr="00534938">
              <w:rPr>
                <w:rFonts w:eastAsiaTheme="minorHAnsi"/>
                <w:lang w:eastAsia="en-US"/>
              </w:rPr>
              <w:t>Выраз</w:t>
            </w:r>
            <w:proofErr w:type="gramStart"/>
            <w:r w:rsidRPr="00534938">
              <w:rPr>
                <w:rFonts w:eastAsiaTheme="minorHAnsi"/>
                <w:lang w:eastAsia="en-US"/>
              </w:rPr>
              <w:t>.ч</w:t>
            </w:r>
            <w:proofErr w:type="gramEnd"/>
            <w:r w:rsidRPr="00534938">
              <w:rPr>
                <w:rFonts w:eastAsiaTheme="minorHAnsi"/>
                <w:lang w:eastAsia="en-US"/>
              </w:rPr>
              <w:t>тение</w:t>
            </w:r>
            <w:proofErr w:type="spellEnd"/>
            <w:r w:rsidRPr="00534938">
              <w:rPr>
                <w:rFonts w:eastAsiaTheme="minorHAnsi"/>
                <w:lang w:eastAsia="en-US"/>
              </w:rPr>
              <w:t>,</w:t>
            </w:r>
          </w:p>
          <w:p w:rsidR="00534938" w:rsidRPr="00534938" w:rsidRDefault="00534938" w:rsidP="00576564">
            <w:pPr>
              <w:suppressAutoHyphens w:val="0"/>
              <w:autoSpaceDE w:val="0"/>
              <w:autoSpaceDN w:val="0"/>
              <w:adjustRightInd w:val="0"/>
              <w:rPr>
                <w:rFonts w:eastAsiaTheme="minorHAnsi"/>
                <w:lang w:eastAsia="en-US"/>
              </w:rPr>
            </w:pPr>
            <w:r w:rsidRPr="00534938">
              <w:rPr>
                <w:rFonts w:eastAsiaTheme="minorHAnsi"/>
                <w:lang w:eastAsia="en-US"/>
              </w:rPr>
              <w:t>лексическая</w:t>
            </w:r>
          </w:p>
          <w:p w:rsidR="00534938" w:rsidRPr="00534938" w:rsidRDefault="00534938" w:rsidP="00576564">
            <w:pPr>
              <w:suppressAutoHyphens w:val="0"/>
              <w:autoSpaceDE w:val="0"/>
              <w:autoSpaceDN w:val="0"/>
              <w:adjustRightInd w:val="0"/>
              <w:rPr>
                <w:rFonts w:eastAsiaTheme="minorHAnsi"/>
                <w:lang w:eastAsia="en-US"/>
              </w:rPr>
            </w:pPr>
            <w:r w:rsidRPr="00534938">
              <w:rPr>
                <w:rFonts w:eastAsiaTheme="minorHAnsi"/>
                <w:lang w:eastAsia="en-US"/>
              </w:rPr>
              <w:t>работа, анализ</w:t>
            </w:r>
          </w:p>
          <w:p w:rsidR="00534938" w:rsidRPr="00534938" w:rsidRDefault="00534938" w:rsidP="00576564">
            <w:pPr>
              <w:ind w:right="-2"/>
              <w:jc w:val="both"/>
              <w:rPr>
                <w:b/>
              </w:rPr>
            </w:pPr>
            <w:r w:rsidRPr="00534938">
              <w:rPr>
                <w:rFonts w:eastAsiaTheme="minorHAnsi"/>
                <w:lang w:eastAsia="en-US"/>
              </w:rPr>
              <w:t>текста</w:t>
            </w:r>
          </w:p>
        </w:tc>
        <w:tc>
          <w:tcPr>
            <w:tcW w:w="2126" w:type="dxa"/>
          </w:tcPr>
          <w:p w:rsidR="00534938" w:rsidRPr="00534938" w:rsidRDefault="00534938" w:rsidP="00576564">
            <w:pPr>
              <w:jc w:val="both"/>
            </w:pPr>
            <w:r w:rsidRPr="00534938">
              <w:t>стихотворение в прозе, средства художественной выразительности</w:t>
            </w:r>
          </w:p>
        </w:tc>
        <w:tc>
          <w:tcPr>
            <w:tcW w:w="2835" w:type="dxa"/>
          </w:tcPr>
          <w:p w:rsidR="00534938" w:rsidRPr="00534938" w:rsidRDefault="00534938" w:rsidP="00576564">
            <w:pPr>
              <w:jc w:val="both"/>
              <w:rPr>
                <w:i/>
                <w:u w:val="single"/>
              </w:rPr>
            </w:pPr>
            <w:r w:rsidRPr="00534938">
              <w:rPr>
                <w:i/>
                <w:u w:val="single"/>
              </w:rPr>
              <w:t>Предметные:</w:t>
            </w:r>
          </w:p>
          <w:p w:rsidR="00534938" w:rsidRPr="00534938" w:rsidRDefault="00534938" w:rsidP="00576564">
            <w:r w:rsidRPr="00534938">
              <w:t xml:space="preserve">-владение литературоведческими терминами «стихотворение в прозе», «эпитете», «сравнение»; эстетическое восприятие произведений литературы; формирование </w:t>
            </w:r>
            <w:r w:rsidRPr="00534938">
              <w:lastRenderedPageBreak/>
              <w:t>эстетического вкуса.</w:t>
            </w:r>
          </w:p>
        </w:tc>
        <w:tc>
          <w:tcPr>
            <w:tcW w:w="3544" w:type="dxa"/>
            <w:gridSpan w:val="2"/>
          </w:tcPr>
          <w:p w:rsidR="00534938" w:rsidRPr="00534938" w:rsidRDefault="00534938" w:rsidP="00576564">
            <w:pPr>
              <w:jc w:val="both"/>
              <w:rPr>
                <w:i/>
                <w:u w:val="single"/>
              </w:rPr>
            </w:pPr>
            <w:proofErr w:type="spellStart"/>
            <w:r w:rsidRPr="00534938">
              <w:rPr>
                <w:i/>
                <w:u w:val="single"/>
              </w:rPr>
              <w:lastRenderedPageBreak/>
              <w:t>Метапредметные</w:t>
            </w:r>
            <w:proofErr w:type="spellEnd"/>
            <w:r w:rsidRPr="00534938">
              <w:rPr>
                <w:i/>
                <w:u w:val="single"/>
              </w:rPr>
              <w:t>:</w:t>
            </w:r>
          </w:p>
          <w:p w:rsidR="00534938" w:rsidRPr="00534938" w:rsidRDefault="00534938" w:rsidP="00576564">
            <w:pPr>
              <w:jc w:val="both"/>
              <w:rPr>
                <w:b/>
              </w:rPr>
            </w:pPr>
            <w:r w:rsidRPr="00534938">
              <w:t xml:space="preserve">- овладение процедурами смыслового и эстетического анализа текста; умение 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w:t>
            </w:r>
            <w:r w:rsidRPr="00534938">
              <w:lastRenderedPageBreak/>
              <w:t xml:space="preserve">своей познавательной деятельности; </w:t>
            </w:r>
          </w:p>
          <w:p w:rsidR="00534938" w:rsidRPr="00534938" w:rsidRDefault="00534938" w:rsidP="00576564">
            <w:pPr>
              <w:tabs>
                <w:tab w:val="left" w:pos="876"/>
              </w:tabs>
              <w:ind w:right="68"/>
              <w:jc w:val="center"/>
              <w:rPr>
                <w:b/>
              </w:rPr>
            </w:pPr>
          </w:p>
        </w:tc>
        <w:tc>
          <w:tcPr>
            <w:tcW w:w="2268" w:type="dxa"/>
          </w:tcPr>
          <w:p w:rsidR="00534938" w:rsidRPr="00534938" w:rsidRDefault="00534938" w:rsidP="00576564">
            <w:pPr>
              <w:jc w:val="both"/>
              <w:rPr>
                <w:i/>
                <w:u w:val="single"/>
              </w:rPr>
            </w:pPr>
            <w:r w:rsidRPr="00534938">
              <w:rPr>
                <w:i/>
                <w:u w:val="single"/>
              </w:rPr>
              <w:lastRenderedPageBreak/>
              <w:t>Личностные:</w:t>
            </w:r>
          </w:p>
          <w:p w:rsidR="00534938" w:rsidRPr="00534938" w:rsidRDefault="00534938" w:rsidP="00576564">
            <w:pPr>
              <w:pStyle w:val="13"/>
              <w:jc w:val="both"/>
              <w:rPr>
                <w:rFonts w:ascii="Times New Roman" w:hAnsi="Times New Roman"/>
                <w:sz w:val="24"/>
                <w:szCs w:val="24"/>
              </w:rPr>
            </w:pPr>
            <w:r w:rsidRPr="00534938">
              <w:rPr>
                <w:rFonts w:ascii="Times New Roman" w:hAnsi="Times New Roman"/>
                <w:sz w:val="24"/>
                <w:szCs w:val="24"/>
              </w:rPr>
              <w:t xml:space="preserve">- воспитание российской гражданской идентичности, уважения к Отечеству, формирование представлений о патриотизме как </w:t>
            </w:r>
            <w:r w:rsidRPr="00534938">
              <w:rPr>
                <w:rFonts w:ascii="Times New Roman" w:hAnsi="Times New Roman"/>
                <w:sz w:val="24"/>
                <w:szCs w:val="24"/>
              </w:rPr>
              <w:lastRenderedPageBreak/>
              <w:t>гуманистической ценности;</w:t>
            </w:r>
          </w:p>
        </w:tc>
      </w:tr>
      <w:tr w:rsidR="00534938" w:rsidRPr="00534938" w:rsidTr="00E77FC7">
        <w:trPr>
          <w:trHeight w:val="341"/>
        </w:trPr>
        <w:tc>
          <w:tcPr>
            <w:tcW w:w="710" w:type="dxa"/>
          </w:tcPr>
          <w:p w:rsidR="00534938" w:rsidRPr="00534938" w:rsidRDefault="00534938" w:rsidP="00576564">
            <w:pPr>
              <w:ind w:right="94"/>
              <w:jc w:val="center"/>
            </w:pPr>
            <w:r w:rsidRPr="00534938">
              <w:lastRenderedPageBreak/>
              <w:t>43</w:t>
            </w:r>
          </w:p>
        </w:tc>
        <w:tc>
          <w:tcPr>
            <w:tcW w:w="850" w:type="dxa"/>
          </w:tcPr>
          <w:p w:rsidR="00534938" w:rsidRPr="00534938" w:rsidRDefault="00534938" w:rsidP="00576564">
            <w:pPr>
              <w:ind w:right="94"/>
              <w:jc w:val="center"/>
            </w:pPr>
            <w:r w:rsidRPr="00534938">
              <w:t>15.12-19.12</w:t>
            </w:r>
          </w:p>
        </w:tc>
        <w:tc>
          <w:tcPr>
            <w:tcW w:w="1668" w:type="dxa"/>
          </w:tcPr>
          <w:p w:rsidR="00534938" w:rsidRPr="00534938" w:rsidRDefault="00534938" w:rsidP="00576564">
            <w:pPr>
              <w:suppressAutoHyphens w:val="0"/>
              <w:autoSpaceDE w:val="0"/>
              <w:autoSpaceDN w:val="0"/>
              <w:adjustRightInd w:val="0"/>
              <w:rPr>
                <w:rFonts w:eastAsiaTheme="minorHAnsi"/>
                <w:lang w:eastAsia="en-US"/>
              </w:rPr>
            </w:pPr>
            <w:r w:rsidRPr="00534938">
              <w:rPr>
                <w:rFonts w:eastAsiaTheme="minorHAnsi"/>
                <w:lang w:eastAsia="en-US"/>
              </w:rPr>
              <w:t xml:space="preserve">Стихотворение </w:t>
            </w:r>
            <w:proofErr w:type="gramStart"/>
            <w:r w:rsidRPr="00534938">
              <w:rPr>
                <w:rFonts w:eastAsiaTheme="minorHAnsi"/>
                <w:lang w:eastAsia="en-US"/>
              </w:rPr>
              <w:t>в</w:t>
            </w:r>
            <w:proofErr w:type="gramEnd"/>
          </w:p>
          <w:p w:rsidR="00534938" w:rsidRPr="00534938" w:rsidRDefault="00534938" w:rsidP="00576564">
            <w:pPr>
              <w:suppressAutoHyphens w:val="0"/>
              <w:autoSpaceDE w:val="0"/>
              <w:autoSpaceDN w:val="0"/>
              <w:adjustRightInd w:val="0"/>
              <w:rPr>
                <w:rFonts w:eastAsiaTheme="minorHAnsi"/>
                <w:lang w:eastAsia="en-US"/>
              </w:rPr>
            </w:pPr>
            <w:r w:rsidRPr="00534938">
              <w:rPr>
                <w:rFonts w:eastAsiaTheme="minorHAnsi"/>
                <w:lang w:eastAsia="en-US"/>
              </w:rPr>
              <w:t>прозе</w:t>
            </w:r>
          </w:p>
          <w:p w:rsidR="00534938" w:rsidRPr="00534938" w:rsidRDefault="00534938" w:rsidP="00576564">
            <w:pPr>
              <w:suppressAutoHyphens w:val="0"/>
              <w:autoSpaceDE w:val="0"/>
              <w:autoSpaceDN w:val="0"/>
              <w:adjustRightInd w:val="0"/>
              <w:rPr>
                <w:rFonts w:eastAsiaTheme="minorHAnsi"/>
                <w:lang w:eastAsia="en-US"/>
              </w:rPr>
            </w:pPr>
            <w:r w:rsidRPr="00534938">
              <w:rPr>
                <w:rFonts w:eastAsiaTheme="minorHAnsi"/>
                <w:lang w:eastAsia="en-US"/>
              </w:rPr>
              <w:t>И.С.Тургенева</w:t>
            </w:r>
          </w:p>
          <w:p w:rsidR="00534938" w:rsidRPr="00534938" w:rsidRDefault="00534938" w:rsidP="00576564">
            <w:pPr>
              <w:ind w:right="49"/>
              <w:jc w:val="both"/>
              <w:rPr>
                <w:lang w:eastAsia="en-US"/>
              </w:rPr>
            </w:pPr>
            <w:r w:rsidRPr="00534938">
              <w:rPr>
                <w:rFonts w:eastAsiaTheme="minorHAnsi"/>
                <w:lang w:eastAsia="en-US"/>
              </w:rPr>
              <w:t>«Два богача».</w:t>
            </w:r>
          </w:p>
        </w:tc>
        <w:tc>
          <w:tcPr>
            <w:tcW w:w="2018" w:type="dxa"/>
          </w:tcPr>
          <w:p w:rsidR="00534938" w:rsidRPr="00534938" w:rsidRDefault="00534938" w:rsidP="00576564">
            <w:pPr>
              <w:suppressAutoHyphens w:val="0"/>
              <w:autoSpaceDE w:val="0"/>
              <w:autoSpaceDN w:val="0"/>
              <w:adjustRightInd w:val="0"/>
              <w:rPr>
                <w:rFonts w:eastAsiaTheme="minorHAnsi"/>
                <w:lang w:eastAsia="en-US"/>
              </w:rPr>
            </w:pPr>
            <w:r w:rsidRPr="00534938">
              <w:rPr>
                <w:rFonts w:eastAsiaTheme="minorHAnsi"/>
                <w:lang w:eastAsia="en-US"/>
              </w:rPr>
              <w:t>Чтение</w:t>
            </w:r>
          </w:p>
          <w:p w:rsidR="00534938" w:rsidRPr="00534938" w:rsidRDefault="00534938" w:rsidP="00576564">
            <w:pPr>
              <w:suppressAutoHyphens w:val="0"/>
              <w:autoSpaceDE w:val="0"/>
              <w:autoSpaceDN w:val="0"/>
              <w:adjustRightInd w:val="0"/>
              <w:rPr>
                <w:rFonts w:eastAsiaTheme="minorHAnsi"/>
                <w:lang w:eastAsia="en-US"/>
              </w:rPr>
            </w:pPr>
            <w:r w:rsidRPr="00534938">
              <w:rPr>
                <w:rFonts w:eastAsiaTheme="minorHAnsi"/>
                <w:lang w:eastAsia="en-US"/>
              </w:rPr>
              <w:t>наизусть, анализ</w:t>
            </w:r>
          </w:p>
          <w:p w:rsidR="00534938" w:rsidRPr="00534938" w:rsidRDefault="00534938" w:rsidP="00576564">
            <w:pPr>
              <w:ind w:right="-2"/>
              <w:jc w:val="both"/>
            </w:pPr>
            <w:r w:rsidRPr="00534938">
              <w:rPr>
                <w:rFonts w:eastAsiaTheme="minorHAnsi"/>
                <w:lang w:eastAsia="en-US"/>
              </w:rPr>
              <w:t>текста.</w:t>
            </w:r>
          </w:p>
        </w:tc>
        <w:tc>
          <w:tcPr>
            <w:tcW w:w="2126" w:type="dxa"/>
          </w:tcPr>
          <w:p w:rsidR="00534938" w:rsidRPr="00534938" w:rsidRDefault="00534938" w:rsidP="00576564">
            <w:pPr>
              <w:jc w:val="both"/>
            </w:pPr>
            <w:r w:rsidRPr="00534938">
              <w:t>средства художественной выразительности</w:t>
            </w:r>
          </w:p>
        </w:tc>
        <w:tc>
          <w:tcPr>
            <w:tcW w:w="2835" w:type="dxa"/>
          </w:tcPr>
          <w:p w:rsidR="00534938" w:rsidRPr="00534938" w:rsidRDefault="00534938" w:rsidP="00576564">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534938" w:rsidRPr="00534938" w:rsidRDefault="00534938" w:rsidP="00576564">
            <w:pPr>
              <w:suppressAutoHyphens w:val="0"/>
              <w:autoSpaceDE w:val="0"/>
              <w:autoSpaceDN w:val="0"/>
              <w:adjustRightInd w:val="0"/>
              <w:rPr>
                <w:rFonts w:eastAsiaTheme="minorHAnsi"/>
                <w:lang w:eastAsia="en-US"/>
              </w:rPr>
            </w:pPr>
            <w:r w:rsidRPr="00534938">
              <w:rPr>
                <w:rFonts w:eastAsiaTheme="minorHAnsi"/>
                <w:lang w:eastAsia="en-US"/>
              </w:rPr>
              <w:t xml:space="preserve">-владение литературоведческими терминами «стихотворение </w:t>
            </w:r>
            <w:proofErr w:type="gramStart"/>
            <w:r w:rsidRPr="00534938">
              <w:rPr>
                <w:rFonts w:eastAsiaTheme="minorHAnsi"/>
                <w:lang w:eastAsia="en-US"/>
              </w:rPr>
              <w:t>в</w:t>
            </w:r>
            <w:proofErr w:type="gramEnd"/>
          </w:p>
          <w:p w:rsidR="00534938" w:rsidRPr="00534938" w:rsidRDefault="00534938" w:rsidP="00576564">
            <w:pPr>
              <w:suppressAutoHyphens w:val="0"/>
              <w:autoSpaceDE w:val="0"/>
              <w:autoSpaceDN w:val="0"/>
              <w:adjustRightInd w:val="0"/>
              <w:rPr>
                <w:rFonts w:eastAsiaTheme="minorHAnsi"/>
                <w:lang w:eastAsia="en-US"/>
              </w:rPr>
            </w:pPr>
            <w:r w:rsidRPr="00534938">
              <w:rPr>
                <w:rFonts w:eastAsiaTheme="minorHAnsi"/>
                <w:lang w:eastAsia="en-US"/>
              </w:rPr>
              <w:t>прозе», «эпитете», «сравнение»; эстетическое восприятие</w:t>
            </w:r>
          </w:p>
          <w:p w:rsidR="00534938" w:rsidRPr="00534938" w:rsidRDefault="00534938" w:rsidP="00576564">
            <w:pPr>
              <w:jc w:val="both"/>
              <w:rPr>
                <w:i/>
                <w:u w:val="single"/>
              </w:rPr>
            </w:pPr>
            <w:r w:rsidRPr="00534938">
              <w:rPr>
                <w:rFonts w:eastAsiaTheme="minorHAnsi"/>
                <w:lang w:eastAsia="en-US"/>
              </w:rPr>
              <w:t>произведений литературы; формирование эстетического вкуса.</w:t>
            </w:r>
          </w:p>
        </w:tc>
        <w:tc>
          <w:tcPr>
            <w:tcW w:w="3544" w:type="dxa"/>
            <w:gridSpan w:val="2"/>
          </w:tcPr>
          <w:p w:rsidR="00534938" w:rsidRPr="00534938" w:rsidRDefault="00534938" w:rsidP="00576564">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534938" w:rsidRPr="00534938" w:rsidRDefault="00534938" w:rsidP="00576564">
            <w:pPr>
              <w:suppressAutoHyphens w:val="0"/>
              <w:autoSpaceDE w:val="0"/>
              <w:autoSpaceDN w:val="0"/>
              <w:adjustRightInd w:val="0"/>
              <w:rPr>
                <w:rFonts w:eastAsiaTheme="minorHAnsi"/>
                <w:lang w:eastAsia="en-US"/>
              </w:rPr>
            </w:pPr>
            <w:r w:rsidRPr="00534938">
              <w:rPr>
                <w:rFonts w:eastAsiaTheme="minorHAnsi"/>
                <w:lang w:eastAsia="en-US"/>
              </w:rPr>
              <w:t>- овладение процедурами смыслового и эстетического анализа</w:t>
            </w:r>
          </w:p>
          <w:p w:rsidR="00534938" w:rsidRPr="00534938" w:rsidRDefault="00534938" w:rsidP="00576564">
            <w:pPr>
              <w:suppressAutoHyphens w:val="0"/>
              <w:autoSpaceDE w:val="0"/>
              <w:autoSpaceDN w:val="0"/>
              <w:adjustRightInd w:val="0"/>
              <w:rPr>
                <w:rFonts w:eastAsiaTheme="minorHAnsi"/>
                <w:lang w:eastAsia="en-US"/>
              </w:rPr>
            </w:pPr>
            <w:r w:rsidRPr="00534938">
              <w:rPr>
                <w:rFonts w:eastAsiaTheme="minorHAnsi"/>
                <w:lang w:eastAsia="en-US"/>
              </w:rPr>
              <w:t>текста; умение самостоятельно определять цели своего обучения,</w:t>
            </w:r>
          </w:p>
          <w:p w:rsidR="00534938" w:rsidRPr="00534938" w:rsidRDefault="00534938" w:rsidP="00576564">
            <w:pPr>
              <w:suppressAutoHyphens w:val="0"/>
              <w:autoSpaceDE w:val="0"/>
              <w:autoSpaceDN w:val="0"/>
              <w:adjustRightInd w:val="0"/>
              <w:rPr>
                <w:rFonts w:eastAsiaTheme="minorHAnsi"/>
                <w:lang w:eastAsia="en-US"/>
              </w:rPr>
            </w:pPr>
            <w:r w:rsidRPr="00534938">
              <w:rPr>
                <w:rFonts w:eastAsiaTheme="minorHAnsi"/>
                <w:lang w:eastAsia="en-US"/>
              </w:rPr>
              <w:t>ставить и формулировать для себя новые задачи в учебе и</w:t>
            </w:r>
          </w:p>
          <w:p w:rsidR="00534938" w:rsidRPr="00534938" w:rsidRDefault="00534938" w:rsidP="00576564">
            <w:pPr>
              <w:suppressAutoHyphens w:val="0"/>
              <w:autoSpaceDE w:val="0"/>
              <w:autoSpaceDN w:val="0"/>
              <w:adjustRightInd w:val="0"/>
              <w:rPr>
                <w:rFonts w:eastAsiaTheme="minorHAnsi"/>
                <w:lang w:eastAsia="en-US"/>
              </w:rPr>
            </w:pPr>
            <w:r w:rsidRPr="00534938">
              <w:rPr>
                <w:rFonts w:eastAsiaTheme="minorHAnsi"/>
                <w:lang w:eastAsia="en-US"/>
              </w:rPr>
              <w:t>познавательной деятельности, развивать мотивы и интересы своей</w:t>
            </w:r>
          </w:p>
          <w:p w:rsidR="00534938" w:rsidRPr="00534938" w:rsidRDefault="00534938" w:rsidP="00576564">
            <w:pPr>
              <w:jc w:val="both"/>
              <w:rPr>
                <w:i/>
                <w:u w:val="single"/>
              </w:rPr>
            </w:pPr>
            <w:r w:rsidRPr="00534938">
              <w:rPr>
                <w:rFonts w:eastAsiaTheme="minorHAnsi"/>
                <w:lang w:eastAsia="en-US"/>
              </w:rPr>
              <w:t>познавательной деятельности;</w:t>
            </w:r>
          </w:p>
        </w:tc>
        <w:tc>
          <w:tcPr>
            <w:tcW w:w="2268" w:type="dxa"/>
          </w:tcPr>
          <w:p w:rsidR="00534938" w:rsidRPr="00534938" w:rsidRDefault="00534938" w:rsidP="00576564">
            <w:pPr>
              <w:suppressAutoHyphens w:val="0"/>
              <w:autoSpaceDE w:val="0"/>
              <w:autoSpaceDN w:val="0"/>
              <w:adjustRightInd w:val="0"/>
              <w:rPr>
                <w:rFonts w:eastAsiaTheme="minorHAnsi"/>
                <w:i/>
                <w:iCs/>
                <w:lang w:eastAsia="en-US"/>
              </w:rPr>
            </w:pPr>
            <w:r w:rsidRPr="00534938">
              <w:rPr>
                <w:rFonts w:eastAsiaTheme="minorHAnsi"/>
                <w:i/>
                <w:iCs/>
                <w:lang w:eastAsia="en-US"/>
              </w:rPr>
              <w:t>Личностные:</w:t>
            </w:r>
          </w:p>
          <w:p w:rsidR="00534938" w:rsidRPr="00534938" w:rsidRDefault="00534938" w:rsidP="00576564">
            <w:pPr>
              <w:suppressAutoHyphens w:val="0"/>
              <w:autoSpaceDE w:val="0"/>
              <w:autoSpaceDN w:val="0"/>
              <w:adjustRightInd w:val="0"/>
              <w:rPr>
                <w:rFonts w:eastAsiaTheme="minorHAnsi"/>
                <w:lang w:eastAsia="en-US"/>
              </w:rPr>
            </w:pPr>
            <w:r w:rsidRPr="00534938">
              <w:rPr>
                <w:rFonts w:eastAsiaTheme="minorHAnsi"/>
                <w:lang w:eastAsia="en-US"/>
              </w:rPr>
              <w:t xml:space="preserve">- воспитание российской гражданской идентичности, уважения </w:t>
            </w:r>
            <w:proofErr w:type="gramStart"/>
            <w:r w:rsidRPr="00534938">
              <w:rPr>
                <w:rFonts w:eastAsiaTheme="minorHAnsi"/>
                <w:lang w:eastAsia="en-US"/>
              </w:rPr>
              <w:t>к</w:t>
            </w:r>
            <w:proofErr w:type="gramEnd"/>
          </w:p>
          <w:p w:rsidR="00534938" w:rsidRPr="00534938" w:rsidRDefault="00534938" w:rsidP="00576564">
            <w:pPr>
              <w:suppressAutoHyphens w:val="0"/>
              <w:autoSpaceDE w:val="0"/>
              <w:autoSpaceDN w:val="0"/>
              <w:adjustRightInd w:val="0"/>
              <w:rPr>
                <w:rFonts w:eastAsiaTheme="minorHAnsi"/>
                <w:lang w:eastAsia="en-US"/>
              </w:rPr>
            </w:pPr>
            <w:r w:rsidRPr="00534938">
              <w:rPr>
                <w:rFonts w:eastAsiaTheme="minorHAnsi"/>
                <w:lang w:eastAsia="en-US"/>
              </w:rPr>
              <w:t>Отечеству, формирование представлений о патриотизме как</w:t>
            </w:r>
          </w:p>
          <w:p w:rsidR="00534938" w:rsidRPr="00534938" w:rsidRDefault="00534938" w:rsidP="00576564">
            <w:pPr>
              <w:jc w:val="both"/>
              <w:rPr>
                <w:i/>
                <w:u w:val="single"/>
              </w:rPr>
            </w:pPr>
            <w:r w:rsidRPr="00534938">
              <w:rPr>
                <w:rFonts w:eastAsiaTheme="minorHAnsi"/>
                <w:lang w:eastAsia="en-US"/>
              </w:rPr>
              <w:t>гуманистической ценности;</w:t>
            </w:r>
          </w:p>
        </w:tc>
      </w:tr>
      <w:tr w:rsidR="00534938" w:rsidRPr="00534938" w:rsidTr="00E77FC7">
        <w:trPr>
          <w:trHeight w:val="341"/>
        </w:trPr>
        <w:tc>
          <w:tcPr>
            <w:tcW w:w="710" w:type="dxa"/>
          </w:tcPr>
          <w:p w:rsidR="00534938" w:rsidRPr="00534938" w:rsidRDefault="00534938" w:rsidP="00576564">
            <w:pPr>
              <w:ind w:right="94"/>
              <w:jc w:val="center"/>
            </w:pPr>
            <w:r w:rsidRPr="00534938">
              <w:t>44</w:t>
            </w:r>
          </w:p>
        </w:tc>
        <w:tc>
          <w:tcPr>
            <w:tcW w:w="850" w:type="dxa"/>
          </w:tcPr>
          <w:p w:rsidR="00534938" w:rsidRPr="00534938" w:rsidRDefault="00534938" w:rsidP="00576564">
            <w:pPr>
              <w:ind w:right="94"/>
              <w:jc w:val="center"/>
            </w:pPr>
            <w:r w:rsidRPr="00534938">
              <w:t>16.12-19.12</w:t>
            </w:r>
          </w:p>
        </w:tc>
        <w:tc>
          <w:tcPr>
            <w:tcW w:w="1668" w:type="dxa"/>
          </w:tcPr>
          <w:p w:rsidR="00534938" w:rsidRPr="00534938" w:rsidRDefault="00534938" w:rsidP="004432B9">
            <w:pPr>
              <w:ind w:right="49"/>
              <w:jc w:val="both"/>
              <w:rPr>
                <w:lang w:eastAsia="en-US"/>
              </w:rPr>
            </w:pPr>
            <w:r w:rsidRPr="00534938">
              <w:rPr>
                <w:lang w:eastAsia="en-US"/>
              </w:rPr>
              <w:t xml:space="preserve">Н.А.Некрасов. Детские впечатления поэта. Заочная экскурсия в </w:t>
            </w:r>
            <w:proofErr w:type="spellStart"/>
            <w:r w:rsidRPr="00534938">
              <w:rPr>
                <w:lang w:eastAsia="en-US"/>
              </w:rPr>
              <w:t>Грешнево</w:t>
            </w:r>
            <w:proofErr w:type="spellEnd"/>
            <w:r w:rsidRPr="00534938">
              <w:rPr>
                <w:lang w:eastAsia="en-US"/>
              </w:rPr>
              <w:t>.</w:t>
            </w:r>
          </w:p>
        </w:tc>
        <w:tc>
          <w:tcPr>
            <w:tcW w:w="2018" w:type="dxa"/>
          </w:tcPr>
          <w:p w:rsidR="00534938" w:rsidRPr="00534938" w:rsidRDefault="00534938" w:rsidP="004432B9">
            <w:pPr>
              <w:suppressAutoHyphens w:val="0"/>
              <w:autoSpaceDE w:val="0"/>
              <w:autoSpaceDN w:val="0"/>
              <w:adjustRightInd w:val="0"/>
              <w:rPr>
                <w:rFonts w:eastAsiaTheme="minorHAnsi"/>
                <w:lang w:eastAsia="en-US"/>
              </w:rPr>
            </w:pPr>
            <w:r w:rsidRPr="00534938">
              <w:rPr>
                <w:rFonts w:eastAsiaTheme="minorHAnsi"/>
                <w:lang w:eastAsia="en-US"/>
              </w:rPr>
              <w:t>Сообщения,</w:t>
            </w:r>
          </w:p>
          <w:p w:rsidR="00534938" w:rsidRPr="00534938" w:rsidRDefault="00534938" w:rsidP="004432B9">
            <w:pPr>
              <w:suppressAutoHyphens w:val="0"/>
              <w:autoSpaceDE w:val="0"/>
              <w:autoSpaceDN w:val="0"/>
              <w:adjustRightInd w:val="0"/>
              <w:rPr>
                <w:rFonts w:eastAsiaTheme="minorHAnsi"/>
                <w:lang w:eastAsia="en-US"/>
              </w:rPr>
            </w:pPr>
            <w:r w:rsidRPr="00534938">
              <w:rPr>
                <w:rFonts w:eastAsiaTheme="minorHAnsi"/>
                <w:lang w:eastAsia="en-US"/>
              </w:rPr>
              <w:t>заочная</w:t>
            </w:r>
          </w:p>
          <w:p w:rsidR="00534938" w:rsidRPr="00534938" w:rsidRDefault="00534938" w:rsidP="004432B9">
            <w:pPr>
              <w:suppressAutoHyphens w:val="0"/>
              <w:autoSpaceDE w:val="0"/>
              <w:autoSpaceDN w:val="0"/>
              <w:adjustRightInd w:val="0"/>
              <w:rPr>
                <w:rFonts w:eastAsiaTheme="minorHAnsi"/>
                <w:lang w:eastAsia="en-US"/>
              </w:rPr>
            </w:pPr>
            <w:r w:rsidRPr="00534938">
              <w:rPr>
                <w:rFonts w:eastAsiaTheme="minorHAnsi"/>
                <w:lang w:eastAsia="en-US"/>
              </w:rPr>
              <w:t>экскурсия,</w:t>
            </w:r>
          </w:p>
          <w:p w:rsidR="00534938" w:rsidRPr="00534938" w:rsidRDefault="00534938" w:rsidP="004432B9">
            <w:pPr>
              <w:suppressAutoHyphens w:val="0"/>
              <w:autoSpaceDE w:val="0"/>
              <w:autoSpaceDN w:val="0"/>
              <w:adjustRightInd w:val="0"/>
              <w:rPr>
                <w:rFonts w:eastAsiaTheme="minorHAnsi"/>
                <w:lang w:eastAsia="en-US"/>
              </w:rPr>
            </w:pPr>
            <w:r w:rsidRPr="00534938">
              <w:rPr>
                <w:rFonts w:eastAsiaTheme="minorHAnsi"/>
                <w:lang w:eastAsia="en-US"/>
              </w:rPr>
              <w:t>беседа,</w:t>
            </w:r>
          </w:p>
          <w:p w:rsidR="00534938" w:rsidRPr="00534938" w:rsidRDefault="00534938" w:rsidP="004432B9">
            <w:pPr>
              <w:suppressAutoHyphens w:val="0"/>
              <w:autoSpaceDE w:val="0"/>
              <w:autoSpaceDN w:val="0"/>
              <w:adjustRightInd w:val="0"/>
              <w:rPr>
                <w:rFonts w:eastAsiaTheme="minorHAnsi"/>
                <w:lang w:eastAsia="en-US"/>
              </w:rPr>
            </w:pPr>
            <w:r w:rsidRPr="00534938">
              <w:rPr>
                <w:rFonts w:eastAsiaTheme="minorHAnsi"/>
                <w:lang w:eastAsia="en-US"/>
              </w:rPr>
              <w:t>заполнение</w:t>
            </w:r>
          </w:p>
          <w:p w:rsidR="00534938" w:rsidRPr="00534938" w:rsidRDefault="00534938" w:rsidP="004432B9">
            <w:pPr>
              <w:ind w:right="-2"/>
              <w:jc w:val="both"/>
            </w:pPr>
            <w:r w:rsidRPr="00534938">
              <w:rPr>
                <w:rFonts w:eastAsiaTheme="minorHAnsi"/>
                <w:lang w:eastAsia="en-US"/>
              </w:rPr>
              <w:t>таблицы</w:t>
            </w:r>
          </w:p>
        </w:tc>
        <w:tc>
          <w:tcPr>
            <w:tcW w:w="2126" w:type="dxa"/>
          </w:tcPr>
          <w:p w:rsidR="00534938" w:rsidRPr="00534938" w:rsidRDefault="00534938" w:rsidP="00576564">
            <w:pPr>
              <w:jc w:val="both"/>
            </w:pPr>
            <w:r w:rsidRPr="00534938">
              <w:t>Лексическая работа</w:t>
            </w:r>
          </w:p>
        </w:tc>
        <w:tc>
          <w:tcPr>
            <w:tcW w:w="2835" w:type="dxa"/>
          </w:tcPr>
          <w:p w:rsidR="00534938" w:rsidRPr="00534938" w:rsidRDefault="00534938" w:rsidP="004432B9">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534938" w:rsidRPr="00534938" w:rsidRDefault="00534938" w:rsidP="004432B9">
            <w:pPr>
              <w:suppressAutoHyphens w:val="0"/>
              <w:autoSpaceDE w:val="0"/>
              <w:autoSpaceDN w:val="0"/>
              <w:adjustRightInd w:val="0"/>
              <w:rPr>
                <w:rFonts w:eastAsiaTheme="minorHAnsi"/>
                <w:lang w:eastAsia="en-US"/>
              </w:rPr>
            </w:pPr>
            <w:r w:rsidRPr="00534938">
              <w:rPr>
                <w:rFonts w:eastAsiaTheme="minorHAnsi"/>
                <w:lang w:eastAsia="en-US"/>
              </w:rPr>
              <w:t>- умение подбирать материал о биографии и творчестве писателя,</w:t>
            </w:r>
          </w:p>
          <w:p w:rsidR="00534938" w:rsidRPr="00534938" w:rsidRDefault="00534938" w:rsidP="004432B9">
            <w:r w:rsidRPr="00534938">
              <w:rPr>
                <w:rFonts w:eastAsiaTheme="minorHAnsi"/>
                <w:lang w:eastAsia="en-US"/>
              </w:rPr>
              <w:t>истории создания произведения.</w:t>
            </w:r>
          </w:p>
        </w:tc>
        <w:tc>
          <w:tcPr>
            <w:tcW w:w="3544" w:type="dxa"/>
            <w:gridSpan w:val="2"/>
          </w:tcPr>
          <w:p w:rsidR="00534938" w:rsidRPr="00534938" w:rsidRDefault="00534938" w:rsidP="004432B9">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534938" w:rsidRPr="00534938" w:rsidRDefault="00534938" w:rsidP="004432B9">
            <w:pPr>
              <w:suppressAutoHyphens w:val="0"/>
              <w:autoSpaceDE w:val="0"/>
              <w:autoSpaceDN w:val="0"/>
              <w:adjustRightInd w:val="0"/>
              <w:rPr>
                <w:rFonts w:eastAsiaTheme="minorHAnsi"/>
                <w:lang w:eastAsia="en-US"/>
              </w:rPr>
            </w:pPr>
            <w:r w:rsidRPr="00534938">
              <w:rPr>
                <w:rFonts w:eastAsiaTheme="minorHAnsi"/>
                <w:lang w:eastAsia="en-US"/>
              </w:rPr>
              <w:t>- понимание литературы как одной из основных национально-</w:t>
            </w:r>
          </w:p>
          <w:p w:rsidR="00534938" w:rsidRPr="00534938" w:rsidRDefault="00534938" w:rsidP="004432B9">
            <w:pPr>
              <w:suppressAutoHyphens w:val="0"/>
              <w:autoSpaceDE w:val="0"/>
              <w:autoSpaceDN w:val="0"/>
              <w:adjustRightInd w:val="0"/>
              <w:rPr>
                <w:rFonts w:eastAsiaTheme="minorHAnsi"/>
                <w:lang w:eastAsia="en-US"/>
              </w:rPr>
            </w:pPr>
            <w:r w:rsidRPr="00534938">
              <w:rPr>
                <w:rFonts w:eastAsiaTheme="minorHAnsi"/>
                <w:lang w:eastAsia="en-US"/>
              </w:rPr>
              <w:t>культурных ценностей народа, как особого способа познания</w:t>
            </w:r>
          </w:p>
          <w:p w:rsidR="00534938" w:rsidRPr="00534938" w:rsidRDefault="00534938" w:rsidP="004432B9">
            <w:pPr>
              <w:suppressAutoHyphens w:val="0"/>
              <w:autoSpaceDE w:val="0"/>
              <w:autoSpaceDN w:val="0"/>
              <w:adjustRightInd w:val="0"/>
              <w:rPr>
                <w:rFonts w:eastAsiaTheme="minorHAnsi"/>
                <w:lang w:eastAsia="en-US"/>
              </w:rPr>
            </w:pPr>
            <w:r w:rsidRPr="00534938">
              <w:rPr>
                <w:rFonts w:eastAsiaTheme="minorHAnsi"/>
                <w:lang w:eastAsia="en-US"/>
              </w:rPr>
              <w:t>жизни; умение самостоятельно определять цели своего обучения,</w:t>
            </w:r>
          </w:p>
          <w:p w:rsidR="00534938" w:rsidRPr="00534938" w:rsidRDefault="00534938" w:rsidP="004432B9">
            <w:pPr>
              <w:suppressAutoHyphens w:val="0"/>
              <w:autoSpaceDE w:val="0"/>
              <w:autoSpaceDN w:val="0"/>
              <w:adjustRightInd w:val="0"/>
              <w:rPr>
                <w:rFonts w:eastAsiaTheme="minorHAnsi"/>
                <w:lang w:eastAsia="en-US"/>
              </w:rPr>
            </w:pPr>
            <w:r w:rsidRPr="00534938">
              <w:rPr>
                <w:rFonts w:eastAsiaTheme="minorHAnsi"/>
                <w:lang w:eastAsia="en-US"/>
              </w:rPr>
              <w:t>ставить и формулировать для себя новые задачи в учебе и</w:t>
            </w:r>
          </w:p>
          <w:p w:rsidR="00534938" w:rsidRPr="00534938" w:rsidRDefault="00534938" w:rsidP="004432B9">
            <w:pPr>
              <w:tabs>
                <w:tab w:val="left" w:pos="876"/>
              </w:tabs>
              <w:ind w:right="68"/>
              <w:jc w:val="center"/>
              <w:rPr>
                <w:b/>
              </w:rPr>
            </w:pPr>
            <w:r w:rsidRPr="00534938">
              <w:rPr>
                <w:rFonts w:eastAsiaTheme="minorHAnsi"/>
                <w:lang w:eastAsia="en-US"/>
              </w:rPr>
              <w:t>познавательной деятельности;</w:t>
            </w:r>
          </w:p>
        </w:tc>
        <w:tc>
          <w:tcPr>
            <w:tcW w:w="2268" w:type="dxa"/>
          </w:tcPr>
          <w:p w:rsidR="00534938" w:rsidRPr="00534938" w:rsidRDefault="00534938" w:rsidP="004432B9">
            <w:pPr>
              <w:suppressAutoHyphens w:val="0"/>
              <w:autoSpaceDE w:val="0"/>
              <w:autoSpaceDN w:val="0"/>
              <w:adjustRightInd w:val="0"/>
              <w:rPr>
                <w:rFonts w:eastAsiaTheme="minorHAnsi"/>
                <w:i/>
                <w:iCs/>
                <w:lang w:eastAsia="en-US"/>
              </w:rPr>
            </w:pPr>
            <w:r w:rsidRPr="00534938">
              <w:rPr>
                <w:rFonts w:eastAsiaTheme="minorHAnsi"/>
                <w:i/>
                <w:iCs/>
                <w:lang w:eastAsia="en-US"/>
              </w:rPr>
              <w:t>Личностные:</w:t>
            </w:r>
          </w:p>
          <w:p w:rsidR="00534938" w:rsidRPr="00534938" w:rsidRDefault="00534938" w:rsidP="004432B9">
            <w:pPr>
              <w:suppressAutoHyphens w:val="0"/>
              <w:autoSpaceDE w:val="0"/>
              <w:autoSpaceDN w:val="0"/>
              <w:adjustRightInd w:val="0"/>
              <w:rPr>
                <w:rFonts w:eastAsiaTheme="minorHAnsi"/>
                <w:lang w:eastAsia="en-US"/>
              </w:rPr>
            </w:pPr>
            <w:r w:rsidRPr="00534938">
              <w:rPr>
                <w:rFonts w:eastAsiaTheme="minorHAnsi"/>
                <w:lang w:eastAsia="en-US"/>
              </w:rPr>
              <w:t>- формирование представлений о свободе как экзистенциальной</w:t>
            </w:r>
          </w:p>
          <w:p w:rsidR="00534938" w:rsidRPr="00534938" w:rsidRDefault="00534938" w:rsidP="004432B9">
            <w:pPr>
              <w:pStyle w:val="13"/>
              <w:jc w:val="both"/>
              <w:rPr>
                <w:rFonts w:ascii="Times New Roman" w:hAnsi="Times New Roman"/>
                <w:sz w:val="24"/>
                <w:szCs w:val="24"/>
              </w:rPr>
            </w:pPr>
            <w:r w:rsidRPr="00534938">
              <w:rPr>
                <w:rFonts w:ascii="Times New Roman" w:eastAsiaTheme="minorHAnsi" w:hAnsi="Times New Roman"/>
                <w:sz w:val="24"/>
                <w:szCs w:val="24"/>
                <w:lang w:eastAsia="en-US"/>
              </w:rPr>
              <w:t>ценности гуманизма;</w:t>
            </w:r>
          </w:p>
        </w:tc>
      </w:tr>
      <w:tr w:rsidR="00534938" w:rsidRPr="00534938" w:rsidTr="00E77FC7">
        <w:trPr>
          <w:trHeight w:val="341"/>
        </w:trPr>
        <w:tc>
          <w:tcPr>
            <w:tcW w:w="710" w:type="dxa"/>
          </w:tcPr>
          <w:p w:rsidR="00534938" w:rsidRPr="00534938" w:rsidRDefault="00534938" w:rsidP="004432B9">
            <w:pPr>
              <w:ind w:right="94"/>
              <w:jc w:val="center"/>
            </w:pPr>
            <w:r w:rsidRPr="00534938">
              <w:t>45</w:t>
            </w:r>
          </w:p>
        </w:tc>
        <w:tc>
          <w:tcPr>
            <w:tcW w:w="850" w:type="dxa"/>
          </w:tcPr>
          <w:p w:rsidR="00534938" w:rsidRPr="00534938" w:rsidRDefault="00534938" w:rsidP="004432B9">
            <w:pPr>
              <w:ind w:right="94"/>
              <w:jc w:val="center"/>
            </w:pPr>
            <w:r w:rsidRPr="00534938">
              <w:t>18.12-19.12</w:t>
            </w:r>
          </w:p>
        </w:tc>
        <w:tc>
          <w:tcPr>
            <w:tcW w:w="1668" w:type="dxa"/>
          </w:tcPr>
          <w:p w:rsidR="00534938" w:rsidRPr="00534938" w:rsidRDefault="00534938" w:rsidP="004432B9">
            <w:pPr>
              <w:ind w:right="49"/>
              <w:jc w:val="both"/>
              <w:rPr>
                <w:lang w:eastAsia="en-US"/>
              </w:rPr>
            </w:pPr>
            <w:r w:rsidRPr="00534938">
              <w:rPr>
                <w:lang w:eastAsia="en-US"/>
              </w:rPr>
              <w:t>Н.А.Некрасов. Особенности композиции  стихотворения «Крестьянские дети».</w:t>
            </w:r>
          </w:p>
          <w:p w:rsidR="00534938" w:rsidRPr="00534938" w:rsidRDefault="00534938" w:rsidP="004432B9">
            <w:pPr>
              <w:ind w:right="49"/>
              <w:jc w:val="both"/>
              <w:rPr>
                <w:lang w:eastAsia="en-US"/>
              </w:rPr>
            </w:pPr>
          </w:p>
        </w:tc>
        <w:tc>
          <w:tcPr>
            <w:tcW w:w="2018" w:type="dxa"/>
          </w:tcPr>
          <w:p w:rsidR="00534938" w:rsidRPr="00534938" w:rsidRDefault="00534938" w:rsidP="004432B9">
            <w:pPr>
              <w:ind w:right="-2"/>
              <w:jc w:val="both"/>
            </w:pPr>
            <w:proofErr w:type="spellStart"/>
            <w:r w:rsidRPr="00534938">
              <w:t>Выраз</w:t>
            </w:r>
            <w:proofErr w:type="gramStart"/>
            <w:r w:rsidRPr="00534938">
              <w:t>.ч</w:t>
            </w:r>
            <w:proofErr w:type="gramEnd"/>
            <w:r w:rsidRPr="00534938">
              <w:t>тение</w:t>
            </w:r>
            <w:proofErr w:type="spellEnd"/>
            <w:r w:rsidRPr="00534938">
              <w:t>, лексическая работа, анализ текста, работа с репродукциями картин</w:t>
            </w:r>
          </w:p>
        </w:tc>
        <w:tc>
          <w:tcPr>
            <w:tcW w:w="2126" w:type="dxa"/>
          </w:tcPr>
          <w:p w:rsidR="00534938" w:rsidRPr="00534938" w:rsidRDefault="00534938" w:rsidP="004432B9">
            <w:pPr>
              <w:jc w:val="both"/>
            </w:pPr>
            <w:r w:rsidRPr="00534938">
              <w:t>Тема, идея, средства художественной выразительности</w:t>
            </w:r>
          </w:p>
        </w:tc>
        <w:tc>
          <w:tcPr>
            <w:tcW w:w="2835" w:type="dxa"/>
          </w:tcPr>
          <w:p w:rsidR="00534938" w:rsidRPr="00534938" w:rsidRDefault="00534938" w:rsidP="004432B9">
            <w:pPr>
              <w:jc w:val="both"/>
              <w:rPr>
                <w:i/>
                <w:u w:val="single"/>
              </w:rPr>
            </w:pPr>
            <w:r w:rsidRPr="00534938">
              <w:rPr>
                <w:i/>
                <w:u w:val="single"/>
              </w:rPr>
              <w:t>Предметные:</w:t>
            </w:r>
          </w:p>
          <w:p w:rsidR="00534938" w:rsidRPr="00534938" w:rsidRDefault="00534938" w:rsidP="004432B9">
            <w:r w:rsidRPr="00534938">
              <w:t xml:space="preserve">-понимание ключевой проблемы произведения, связи литературных произведений с эпохой их написания; умение анализировать литературное произведение; владение литературоведческим </w:t>
            </w:r>
            <w:r w:rsidRPr="00534938">
              <w:lastRenderedPageBreak/>
              <w:t>термином «композиция»; эстетическое восприятие  произведений литературы.</w:t>
            </w:r>
          </w:p>
        </w:tc>
        <w:tc>
          <w:tcPr>
            <w:tcW w:w="3544" w:type="dxa"/>
            <w:gridSpan w:val="2"/>
          </w:tcPr>
          <w:p w:rsidR="00534938" w:rsidRPr="00534938" w:rsidRDefault="00534938" w:rsidP="004432B9">
            <w:pPr>
              <w:jc w:val="both"/>
              <w:rPr>
                <w:i/>
                <w:u w:val="single"/>
              </w:rPr>
            </w:pPr>
            <w:proofErr w:type="spellStart"/>
            <w:r w:rsidRPr="00534938">
              <w:rPr>
                <w:i/>
                <w:u w:val="single"/>
              </w:rPr>
              <w:lastRenderedPageBreak/>
              <w:t>Метапредметные</w:t>
            </w:r>
            <w:proofErr w:type="spellEnd"/>
            <w:r w:rsidRPr="00534938">
              <w:rPr>
                <w:i/>
                <w:u w:val="single"/>
              </w:rPr>
              <w:t>:</w:t>
            </w:r>
          </w:p>
          <w:p w:rsidR="00534938" w:rsidRPr="00534938" w:rsidRDefault="00534938" w:rsidP="004432B9">
            <w:pPr>
              <w:jc w:val="both"/>
            </w:pPr>
            <w:r w:rsidRPr="00534938">
              <w:t xml:space="preserve">- формирование умений воспринимать и анализировать, критически оценивать прочитанное; умение определять понятия, устанавливать причинно-следственные связи, осознанно использовать речевые средства в соответствии с задачей </w:t>
            </w:r>
            <w:r w:rsidRPr="00534938">
              <w:lastRenderedPageBreak/>
              <w:t>коммуникации для выражения своих мыслей, чувств;</w:t>
            </w:r>
          </w:p>
          <w:p w:rsidR="00534938" w:rsidRPr="00534938" w:rsidRDefault="00534938" w:rsidP="004432B9">
            <w:pPr>
              <w:tabs>
                <w:tab w:val="left" w:pos="876"/>
              </w:tabs>
              <w:ind w:right="68"/>
              <w:jc w:val="center"/>
              <w:rPr>
                <w:b/>
              </w:rPr>
            </w:pPr>
          </w:p>
        </w:tc>
        <w:tc>
          <w:tcPr>
            <w:tcW w:w="2268" w:type="dxa"/>
          </w:tcPr>
          <w:p w:rsidR="00534938" w:rsidRPr="00534938" w:rsidRDefault="00534938" w:rsidP="004432B9">
            <w:pPr>
              <w:jc w:val="both"/>
              <w:rPr>
                <w:i/>
                <w:u w:val="single"/>
              </w:rPr>
            </w:pPr>
            <w:r w:rsidRPr="00534938">
              <w:rPr>
                <w:i/>
                <w:u w:val="single"/>
              </w:rPr>
              <w:lastRenderedPageBreak/>
              <w:t>Личностные:</w:t>
            </w:r>
          </w:p>
          <w:p w:rsidR="00534938" w:rsidRPr="00534938" w:rsidRDefault="00534938" w:rsidP="004432B9">
            <w:pPr>
              <w:jc w:val="both"/>
            </w:pPr>
            <w:r w:rsidRPr="00534938">
              <w:t xml:space="preserve">- формирование представлений о социальных ценностях гуманизма; взаимоотношение народа и государства; нелегкая </w:t>
            </w:r>
            <w:r w:rsidRPr="00534938">
              <w:lastRenderedPageBreak/>
              <w:t>крестьянская доля; богатые духовные возможности, таящиеся в народной среде;</w:t>
            </w:r>
          </w:p>
          <w:p w:rsidR="00534938" w:rsidRPr="00534938" w:rsidRDefault="00534938" w:rsidP="004432B9">
            <w:pPr>
              <w:pStyle w:val="13"/>
              <w:jc w:val="both"/>
              <w:rPr>
                <w:rFonts w:ascii="Times New Roman" w:hAnsi="Times New Roman"/>
                <w:sz w:val="24"/>
                <w:szCs w:val="24"/>
              </w:rPr>
            </w:pPr>
          </w:p>
        </w:tc>
      </w:tr>
      <w:tr w:rsidR="00534938" w:rsidRPr="00534938" w:rsidTr="00E77FC7">
        <w:trPr>
          <w:trHeight w:val="341"/>
        </w:trPr>
        <w:tc>
          <w:tcPr>
            <w:tcW w:w="710" w:type="dxa"/>
          </w:tcPr>
          <w:p w:rsidR="00534938" w:rsidRPr="00534938" w:rsidRDefault="00534938" w:rsidP="004432B9">
            <w:pPr>
              <w:ind w:right="94"/>
              <w:jc w:val="center"/>
            </w:pPr>
            <w:r w:rsidRPr="00534938">
              <w:lastRenderedPageBreak/>
              <w:t>46</w:t>
            </w:r>
          </w:p>
        </w:tc>
        <w:tc>
          <w:tcPr>
            <w:tcW w:w="850" w:type="dxa"/>
          </w:tcPr>
          <w:p w:rsidR="00534938" w:rsidRPr="00534938" w:rsidRDefault="00534938" w:rsidP="004432B9">
            <w:pPr>
              <w:ind w:right="94"/>
              <w:jc w:val="center"/>
            </w:pPr>
            <w:r w:rsidRPr="00534938">
              <w:t>22.12-26.12</w:t>
            </w:r>
          </w:p>
        </w:tc>
        <w:tc>
          <w:tcPr>
            <w:tcW w:w="1668" w:type="dxa"/>
          </w:tcPr>
          <w:p w:rsidR="00534938" w:rsidRPr="00534938" w:rsidRDefault="00534938" w:rsidP="004432B9">
            <w:pPr>
              <w:ind w:right="49"/>
              <w:jc w:val="both"/>
              <w:rPr>
                <w:lang w:eastAsia="en-US"/>
              </w:rPr>
            </w:pPr>
            <w:r w:rsidRPr="00534938">
              <w:rPr>
                <w:lang w:eastAsia="en-US"/>
              </w:rPr>
              <w:t>Основная тема стихотворения «Крестьянские дети» и способы ее раскрытия. Отношение автора к персонажам.</w:t>
            </w:r>
          </w:p>
        </w:tc>
        <w:tc>
          <w:tcPr>
            <w:tcW w:w="2018" w:type="dxa"/>
          </w:tcPr>
          <w:p w:rsidR="00534938" w:rsidRPr="00534938" w:rsidRDefault="00534938" w:rsidP="004432B9">
            <w:pPr>
              <w:ind w:right="-2"/>
              <w:jc w:val="both"/>
            </w:pPr>
            <w:r w:rsidRPr="00534938">
              <w:t xml:space="preserve">Анализ фрагмента стихотворения. </w:t>
            </w:r>
          </w:p>
          <w:p w:rsidR="00534938" w:rsidRPr="00534938" w:rsidRDefault="00534938" w:rsidP="004432B9">
            <w:pPr>
              <w:ind w:right="-2"/>
              <w:jc w:val="both"/>
            </w:pPr>
            <w:r w:rsidRPr="00534938">
              <w:t>Составление плана, чтение наизусть, исследовательская работа</w:t>
            </w:r>
          </w:p>
        </w:tc>
        <w:tc>
          <w:tcPr>
            <w:tcW w:w="2126" w:type="dxa"/>
          </w:tcPr>
          <w:p w:rsidR="00534938" w:rsidRPr="00534938" w:rsidRDefault="00534938" w:rsidP="004432B9">
            <w:pPr>
              <w:jc w:val="both"/>
            </w:pPr>
            <w:r w:rsidRPr="00534938">
              <w:t>Тема, идея, средства художественной выразительности</w:t>
            </w:r>
          </w:p>
        </w:tc>
        <w:tc>
          <w:tcPr>
            <w:tcW w:w="2835" w:type="dxa"/>
          </w:tcPr>
          <w:p w:rsidR="00534938" w:rsidRPr="00534938" w:rsidRDefault="00534938" w:rsidP="004432B9">
            <w:pPr>
              <w:jc w:val="both"/>
              <w:rPr>
                <w:i/>
                <w:u w:val="single"/>
              </w:rPr>
            </w:pPr>
            <w:r w:rsidRPr="00534938">
              <w:rPr>
                <w:i/>
                <w:u w:val="single"/>
              </w:rPr>
              <w:t>Предметные:</w:t>
            </w:r>
          </w:p>
          <w:p w:rsidR="00534938" w:rsidRPr="00534938" w:rsidRDefault="00534938" w:rsidP="004432B9">
            <w:pPr>
              <w:jc w:val="both"/>
            </w:pPr>
            <w:r w:rsidRPr="00534938">
              <w:t>-умение понимать и формулировать тему и идею литературного произведения; владение литературоведческими терминами «строфа», «эпитет», «сравнение», «оксюморон»; понимание авторской позиции и своего отношения к ней; умение вести диалог.</w:t>
            </w:r>
          </w:p>
          <w:p w:rsidR="00534938" w:rsidRPr="00534938" w:rsidRDefault="00534938" w:rsidP="004432B9"/>
        </w:tc>
        <w:tc>
          <w:tcPr>
            <w:tcW w:w="3544" w:type="dxa"/>
            <w:gridSpan w:val="2"/>
          </w:tcPr>
          <w:p w:rsidR="00534938" w:rsidRPr="00534938" w:rsidRDefault="00534938" w:rsidP="004432B9">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4432B9">
            <w:pPr>
              <w:jc w:val="both"/>
            </w:pPr>
            <w:r w:rsidRPr="00534938">
              <w:t>- формирование умений воспринимать и анализировать, критически оценивать прочитанное; умение соотносить свои действия с планируемыми результатами, осуществлять контроль своей деятельности в процессе достижения результата;</w:t>
            </w:r>
          </w:p>
          <w:p w:rsidR="00534938" w:rsidRPr="00534938" w:rsidRDefault="00534938" w:rsidP="004432B9">
            <w:pPr>
              <w:tabs>
                <w:tab w:val="left" w:pos="876"/>
              </w:tabs>
              <w:ind w:right="68"/>
              <w:jc w:val="center"/>
              <w:rPr>
                <w:b/>
              </w:rPr>
            </w:pPr>
          </w:p>
        </w:tc>
        <w:tc>
          <w:tcPr>
            <w:tcW w:w="2268" w:type="dxa"/>
          </w:tcPr>
          <w:p w:rsidR="00534938" w:rsidRPr="00534938" w:rsidRDefault="00534938" w:rsidP="004432B9">
            <w:pPr>
              <w:jc w:val="both"/>
              <w:rPr>
                <w:i/>
                <w:u w:val="single"/>
              </w:rPr>
            </w:pPr>
            <w:r w:rsidRPr="00534938">
              <w:rPr>
                <w:i/>
                <w:u w:val="single"/>
              </w:rPr>
              <w:t>Личностные:</w:t>
            </w:r>
          </w:p>
          <w:p w:rsidR="00534938" w:rsidRPr="00534938" w:rsidRDefault="00534938" w:rsidP="004432B9">
            <w:pPr>
              <w:jc w:val="both"/>
            </w:pPr>
            <w:r w:rsidRPr="00534938">
              <w:t>- формирование представлений о социальных ценностях гуманизма; взаимоотношение народа и государства; серьезное и строгое отношение к труду русского крестьянства; сознание своего долга перед семьей; чувство любви к России, соединенное с чувством боли за неё;</w:t>
            </w:r>
          </w:p>
          <w:p w:rsidR="00534938" w:rsidRPr="00534938" w:rsidRDefault="00534938" w:rsidP="004432B9">
            <w:pPr>
              <w:pStyle w:val="13"/>
              <w:jc w:val="both"/>
              <w:rPr>
                <w:rFonts w:ascii="Times New Roman" w:hAnsi="Times New Roman"/>
                <w:sz w:val="24"/>
                <w:szCs w:val="24"/>
              </w:rPr>
            </w:pPr>
          </w:p>
        </w:tc>
      </w:tr>
      <w:tr w:rsidR="00534938" w:rsidRPr="00534938" w:rsidTr="00E77FC7">
        <w:trPr>
          <w:trHeight w:val="341"/>
        </w:trPr>
        <w:tc>
          <w:tcPr>
            <w:tcW w:w="710" w:type="dxa"/>
          </w:tcPr>
          <w:p w:rsidR="00534938" w:rsidRPr="00534938" w:rsidRDefault="00534938" w:rsidP="004432B9">
            <w:pPr>
              <w:ind w:right="94"/>
              <w:jc w:val="center"/>
            </w:pPr>
            <w:r w:rsidRPr="00534938">
              <w:t>47</w:t>
            </w:r>
          </w:p>
        </w:tc>
        <w:tc>
          <w:tcPr>
            <w:tcW w:w="850" w:type="dxa"/>
          </w:tcPr>
          <w:p w:rsidR="00534938" w:rsidRPr="00534938" w:rsidRDefault="00534938" w:rsidP="004432B9">
            <w:pPr>
              <w:ind w:right="94"/>
              <w:jc w:val="center"/>
            </w:pPr>
            <w:r w:rsidRPr="00534938">
              <w:t>23.12-26.12</w:t>
            </w:r>
          </w:p>
        </w:tc>
        <w:tc>
          <w:tcPr>
            <w:tcW w:w="1668" w:type="dxa"/>
          </w:tcPr>
          <w:p w:rsidR="00534938" w:rsidRPr="00534938" w:rsidRDefault="00534938" w:rsidP="004432B9">
            <w:pPr>
              <w:ind w:right="49"/>
              <w:jc w:val="both"/>
              <w:rPr>
                <w:lang w:eastAsia="en-US"/>
              </w:rPr>
            </w:pPr>
            <w:r w:rsidRPr="00534938">
              <w:rPr>
                <w:lang w:eastAsia="en-US"/>
              </w:rPr>
              <w:t>Н.А.Некрасов. Стихотворение «Тройка».</w:t>
            </w:r>
          </w:p>
        </w:tc>
        <w:tc>
          <w:tcPr>
            <w:tcW w:w="2018" w:type="dxa"/>
          </w:tcPr>
          <w:p w:rsidR="00534938" w:rsidRPr="00534938" w:rsidRDefault="00534938" w:rsidP="004432B9">
            <w:pPr>
              <w:ind w:right="-2"/>
              <w:jc w:val="both"/>
            </w:pPr>
            <w:r w:rsidRPr="00534938">
              <w:t xml:space="preserve">Анализ и </w:t>
            </w:r>
            <w:proofErr w:type="spellStart"/>
            <w:r w:rsidRPr="00534938">
              <w:t>выраз</w:t>
            </w:r>
            <w:proofErr w:type="gramStart"/>
            <w:r w:rsidRPr="00534938">
              <w:t>.ч</w:t>
            </w:r>
            <w:proofErr w:type="gramEnd"/>
            <w:r w:rsidRPr="00534938">
              <w:t>тение</w:t>
            </w:r>
            <w:proofErr w:type="spellEnd"/>
            <w:r w:rsidRPr="00534938">
              <w:t xml:space="preserve"> стихотворения «Тройка». Прослушивание романса, беседа</w:t>
            </w:r>
          </w:p>
        </w:tc>
        <w:tc>
          <w:tcPr>
            <w:tcW w:w="2126" w:type="dxa"/>
          </w:tcPr>
          <w:p w:rsidR="00534938" w:rsidRPr="00534938" w:rsidRDefault="00534938" w:rsidP="004432B9">
            <w:pPr>
              <w:jc w:val="both"/>
            </w:pPr>
            <w:proofErr w:type="gramStart"/>
            <w:r w:rsidRPr="00534938">
              <w:t>Стихотворный размер, ритм, рифма, дактиль,  амфибрахий, анапест, тема, идея, средства художественной выразительности</w:t>
            </w:r>
            <w:proofErr w:type="gramEnd"/>
          </w:p>
        </w:tc>
        <w:tc>
          <w:tcPr>
            <w:tcW w:w="2835" w:type="dxa"/>
          </w:tcPr>
          <w:p w:rsidR="00534938" w:rsidRPr="00534938" w:rsidRDefault="00534938" w:rsidP="004432B9">
            <w:pPr>
              <w:jc w:val="both"/>
              <w:rPr>
                <w:i/>
                <w:u w:val="single"/>
              </w:rPr>
            </w:pPr>
            <w:r w:rsidRPr="00534938">
              <w:rPr>
                <w:i/>
                <w:u w:val="single"/>
              </w:rPr>
              <w:t>Предметные:</w:t>
            </w:r>
          </w:p>
          <w:p w:rsidR="00534938" w:rsidRPr="00534938" w:rsidRDefault="00534938" w:rsidP="004432B9">
            <w:r w:rsidRPr="00534938">
              <w:t xml:space="preserve">-понимание ключевой проблемы произведения, связи литературных произведений с жизнью; умение анализировать литературное произведение; владение литературоведческим термином «фольклорные элементы в </w:t>
            </w:r>
            <w:r w:rsidRPr="00534938">
              <w:lastRenderedPageBreak/>
              <w:t>художественном произведении»; умение отвечать на вопросы по прослушанному или прочитанному тексту; создавать устные монологические высказывания.</w:t>
            </w:r>
          </w:p>
        </w:tc>
        <w:tc>
          <w:tcPr>
            <w:tcW w:w="3544" w:type="dxa"/>
            <w:gridSpan w:val="2"/>
          </w:tcPr>
          <w:p w:rsidR="00534938" w:rsidRPr="00534938" w:rsidRDefault="00534938" w:rsidP="004432B9">
            <w:pPr>
              <w:jc w:val="both"/>
              <w:rPr>
                <w:i/>
                <w:u w:val="single"/>
              </w:rPr>
            </w:pPr>
            <w:proofErr w:type="spellStart"/>
            <w:r w:rsidRPr="00534938">
              <w:rPr>
                <w:i/>
                <w:u w:val="single"/>
              </w:rPr>
              <w:lastRenderedPageBreak/>
              <w:t>Метапредметные</w:t>
            </w:r>
            <w:proofErr w:type="spellEnd"/>
            <w:r w:rsidRPr="00534938">
              <w:rPr>
                <w:i/>
                <w:u w:val="single"/>
              </w:rPr>
              <w:t>:</w:t>
            </w:r>
          </w:p>
          <w:p w:rsidR="00534938" w:rsidRPr="00534938" w:rsidRDefault="00534938" w:rsidP="004432B9">
            <w:pPr>
              <w:jc w:val="both"/>
            </w:pPr>
            <w:r w:rsidRPr="00534938">
              <w:t>- формирование умения осознавать художественную картину жизни, отраженную в литературном произведении; владение устной монологической речью;</w:t>
            </w:r>
          </w:p>
          <w:p w:rsidR="00534938" w:rsidRPr="00534938" w:rsidRDefault="00534938" w:rsidP="004432B9">
            <w:pPr>
              <w:tabs>
                <w:tab w:val="left" w:pos="876"/>
              </w:tabs>
              <w:ind w:right="68"/>
              <w:jc w:val="center"/>
              <w:rPr>
                <w:b/>
              </w:rPr>
            </w:pPr>
          </w:p>
        </w:tc>
        <w:tc>
          <w:tcPr>
            <w:tcW w:w="2268" w:type="dxa"/>
          </w:tcPr>
          <w:p w:rsidR="00534938" w:rsidRPr="00534938" w:rsidRDefault="00534938" w:rsidP="004432B9">
            <w:pPr>
              <w:jc w:val="both"/>
              <w:rPr>
                <w:i/>
                <w:u w:val="single"/>
              </w:rPr>
            </w:pPr>
            <w:r w:rsidRPr="00534938">
              <w:rPr>
                <w:i/>
                <w:u w:val="single"/>
              </w:rPr>
              <w:t>Личностные:</w:t>
            </w:r>
          </w:p>
          <w:p w:rsidR="00534938" w:rsidRPr="00534938" w:rsidRDefault="00534938" w:rsidP="004432B9">
            <w:pPr>
              <w:jc w:val="both"/>
            </w:pPr>
            <w:r w:rsidRPr="00534938">
              <w:t xml:space="preserve">-формирование представлений о социальных ценностях гуманизма; взаимоотношение народа и государства;  тройка как символ свободы, движения, </w:t>
            </w:r>
            <w:r w:rsidRPr="00534938">
              <w:lastRenderedPageBreak/>
              <w:t>мечты о счастье; авторская вера в то, что слова, полные иронии и гнева, дойдут до сознания тех, от кого зависит счастье простых людей;</w:t>
            </w:r>
          </w:p>
          <w:p w:rsidR="00534938" w:rsidRPr="00534938" w:rsidRDefault="00534938" w:rsidP="004432B9">
            <w:pPr>
              <w:pStyle w:val="13"/>
              <w:jc w:val="both"/>
              <w:rPr>
                <w:rFonts w:ascii="Times New Roman" w:hAnsi="Times New Roman"/>
                <w:sz w:val="24"/>
                <w:szCs w:val="24"/>
              </w:rPr>
            </w:pPr>
          </w:p>
        </w:tc>
      </w:tr>
      <w:tr w:rsidR="00534938" w:rsidRPr="00534938" w:rsidTr="00E77FC7">
        <w:trPr>
          <w:trHeight w:val="341"/>
        </w:trPr>
        <w:tc>
          <w:tcPr>
            <w:tcW w:w="710" w:type="dxa"/>
          </w:tcPr>
          <w:p w:rsidR="00534938" w:rsidRPr="00534938" w:rsidRDefault="00534938" w:rsidP="004432B9">
            <w:pPr>
              <w:ind w:right="94"/>
              <w:jc w:val="center"/>
            </w:pPr>
            <w:r w:rsidRPr="00534938">
              <w:lastRenderedPageBreak/>
              <w:t>48</w:t>
            </w:r>
          </w:p>
        </w:tc>
        <w:tc>
          <w:tcPr>
            <w:tcW w:w="850" w:type="dxa"/>
          </w:tcPr>
          <w:p w:rsidR="00534938" w:rsidRPr="00534938" w:rsidRDefault="00534938" w:rsidP="004432B9">
            <w:pPr>
              <w:ind w:right="94"/>
              <w:jc w:val="center"/>
            </w:pPr>
            <w:r w:rsidRPr="00534938">
              <w:t>25.12-26.12</w:t>
            </w:r>
          </w:p>
        </w:tc>
        <w:tc>
          <w:tcPr>
            <w:tcW w:w="1668" w:type="dxa"/>
          </w:tcPr>
          <w:p w:rsidR="00534938" w:rsidRPr="00534938" w:rsidRDefault="00534938" w:rsidP="004432B9">
            <w:pPr>
              <w:ind w:right="49"/>
              <w:jc w:val="both"/>
              <w:rPr>
                <w:lang w:eastAsia="en-US"/>
              </w:rPr>
            </w:pPr>
            <w:r w:rsidRPr="00534938">
              <w:rPr>
                <w:lang w:eastAsia="en-US"/>
              </w:rPr>
              <w:t xml:space="preserve">Контрольная работа за </w:t>
            </w:r>
            <w:proofErr w:type="gramStart"/>
            <w:r>
              <w:rPr>
                <w:lang w:val="en-US" w:eastAsia="en-US"/>
              </w:rPr>
              <w:t>I</w:t>
            </w:r>
            <w:proofErr w:type="gramEnd"/>
            <w:r>
              <w:rPr>
                <w:lang w:eastAsia="en-US"/>
              </w:rPr>
              <w:t>полугодие</w:t>
            </w:r>
          </w:p>
        </w:tc>
        <w:tc>
          <w:tcPr>
            <w:tcW w:w="2018" w:type="dxa"/>
          </w:tcPr>
          <w:p w:rsidR="00534938" w:rsidRPr="00534938" w:rsidRDefault="00534938" w:rsidP="004432B9">
            <w:pPr>
              <w:ind w:right="-2"/>
              <w:jc w:val="both"/>
            </w:pPr>
          </w:p>
        </w:tc>
        <w:tc>
          <w:tcPr>
            <w:tcW w:w="2126" w:type="dxa"/>
          </w:tcPr>
          <w:p w:rsidR="00534938" w:rsidRPr="00534938" w:rsidRDefault="00534938" w:rsidP="004432B9">
            <w:pPr>
              <w:jc w:val="both"/>
            </w:pPr>
          </w:p>
        </w:tc>
        <w:tc>
          <w:tcPr>
            <w:tcW w:w="2835" w:type="dxa"/>
          </w:tcPr>
          <w:p w:rsidR="00534938" w:rsidRPr="00534938" w:rsidRDefault="00534938" w:rsidP="00534938">
            <w:pPr>
              <w:jc w:val="both"/>
              <w:rPr>
                <w:i/>
                <w:u w:val="single"/>
              </w:rPr>
            </w:pPr>
            <w:r w:rsidRPr="00534938">
              <w:rPr>
                <w:i/>
                <w:u w:val="single"/>
              </w:rPr>
              <w:t>Предметные:</w:t>
            </w:r>
          </w:p>
          <w:p w:rsidR="00534938" w:rsidRPr="00534938" w:rsidRDefault="00534938" w:rsidP="00534938">
            <w:pPr>
              <w:jc w:val="both"/>
              <w:rPr>
                <w:i/>
                <w:u w:val="single"/>
              </w:rPr>
            </w:pPr>
            <w:r>
              <w:t>-</w:t>
            </w:r>
            <w:r w:rsidRPr="00534938">
              <w:t xml:space="preserve">владение </w:t>
            </w:r>
            <w:proofErr w:type="gramStart"/>
            <w:r w:rsidRPr="00534938">
              <w:t>литературоведческим</w:t>
            </w:r>
            <w:proofErr w:type="gramEnd"/>
            <w:r w:rsidRPr="00534938">
              <w:t xml:space="preserve"> термин</w:t>
            </w:r>
            <w:r>
              <w:t>ами</w:t>
            </w:r>
          </w:p>
        </w:tc>
        <w:tc>
          <w:tcPr>
            <w:tcW w:w="3544" w:type="dxa"/>
            <w:gridSpan w:val="2"/>
          </w:tcPr>
          <w:p w:rsidR="00534938" w:rsidRPr="00534938" w:rsidRDefault="00534938" w:rsidP="0051569A">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534938" w:rsidRPr="00534938" w:rsidRDefault="00534938" w:rsidP="0051569A">
            <w:pPr>
              <w:suppressAutoHyphens w:val="0"/>
              <w:autoSpaceDE w:val="0"/>
              <w:autoSpaceDN w:val="0"/>
              <w:adjustRightInd w:val="0"/>
              <w:rPr>
                <w:rFonts w:eastAsiaTheme="minorHAnsi"/>
                <w:lang w:eastAsia="en-US"/>
              </w:rPr>
            </w:pPr>
            <w:r w:rsidRPr="00534938">
              <w:rPr>
                <w:rFonts w:eastAsiaTheme="minorHAnsi"/>
                <w:lang w:eastAsia="en-US"/>
              </w:rPr>
              <w:t>- умение самостоятельно определять цели своего обучения, ставить</w:t>
            </w:r>
          </w:p>
          <w:p w:rsidR="00534938" w:rsidRPr="00534938" w:rsidRDefault="00534938" w:rsidP="0051569A">
            <w:pPr>
              <w:suppressAutoHyphens w:val="0"/>
              <w:autoSpaceDE w:val="0"/>
              <w:autoSpaceDN w:val="0"/>
              <w:adjustRightInd w:val="0"/>
              <w:rPr>
                <w:rFonts w:eastAsiaTheme="minorHAnsi"/>
                <w:lang w:eastAsia="en-US"/>
              </w:rPr>
            </w:pPr>
            <w:r w:rsidRPr="00534938">
              <w:rPr>
                <w:rFonts w:eastAsiaTheme="minorHAnsi"/>
                <w:lang w:eastAsia="en-US"/>
              </w:rPr>
              <w:t>задачи, познавать новое, сочетать познавательную деятельность и</w:t>
            </w:r>
          </w:p>
          <w:p w:rsidR="00534938" w:rsidRPr="00534938" w:rsidRDefault="00534938" w:rsidP="0051569A">
            <w:pPr>
              <w:jc w:val="both"/>
              <w:rPr>
                <w:i/>
                <w:u w:val="single"/>
              </w:rPr>
            </w:pPr>
            <w:r w:rsidRPr="00534938">
              <w:rPr>
                <w:rFonts w:eastAsiaTheme="minorHAnsi"/>
                <w:lang w:eastAsia="en-US"/>
              </w:rPr>
              <w:t>умение анализировать прочитанное;</w:t>
            </w:r>
          </w:p>
        </w:tc>
        <w:tc>
          <w:tcPr>
            <w:tcW w:w="2268" w:type="dxa"/>
          </w:tcPr>
          <w:p w:rsidR="00534938" w:rsidRPr="00534938" w:rsidRDefault="00534938" w:rsidP="0051569A">
            <w:pPr>
              <w:jc w:val="both"/>
              <w:rPr>
                <w:i/>
                <w:u w:val="single"/>
              </w:rPr>
            </w:pPr>
            <w:r w:rsidRPr="00534938">
              <w:rPr>
                <w:i/>
                <w:u w:val="single"/>
              </w:rPr>
              <w:t>Личностные:</w:t>
            </w:r>
          </w:p>
          <w:p w:rsidR="00534938" w:rsidRPr="00534938" w:rsidRDefault="00534938" w:rsidP="0051569A">
            <w:pPr>
              <w:jc w:val="both"/>
              <w:rPr>
                <w:i/>
                <w:u w:val="single"/>
              </w:rPr>
            </w:pPr>
            <w:r w:rsidRPr="00534938">
              <w:t>совершенствование духовно-нравственные качеств личности, воспитание чувства любви к многонациональному Отечеству, уважительного отношения к русской литературе;</w:t>
            </w:r>
          </w:p>
        </w:tc>
      </w:tr>
      <w:tr w:rsidR="00534938" w:rsidRPr="00534938" w:rsidTr="00E77FC7">
        <w:trPr>
          <w:trHeight w:val="341"/>
        </w:trPr>
        <w:tc>
          <w:tcPr>
            <w:tcW w:w="710" w:type="dxa"/>
          </w:tcPr>
          <w:p w:rsidR="00534938" w:rsidRPr="00534938" w:rsidRDefault="00534938" w:rsidP="004432B9">
            <w:pPr>
              <w:ind w:right="94"/>
              <w:jc w:val="center"/>
            </w:pPr>
            <w:r w:rsidRPr="00534938">
              <w:t>49</w:t>
            </w:r>
          </w:p>
        </w:tc>
        <w:tc>
          <w:tcPr>
            <w:tcW w:w="850" w:type="dxa"/>
          </w:tcPr>
          <w:p w:rsidR="00534938" w:rsidRPr="00534938" w:rsidRDefault="00534938" w:rsidP="004432B9">
            <w:pPr>
              <w:ind w:right="94"/>
              <w:jc w:val="center"/>
            </w:pPr>
            <w:r w:rsidRPr="00534938">
              <w:t>12.01-16.01</w:t>
            </w:r>
          </w:p>
        </w:tc>
        <w:tc>
          <w:tcPr>
            <w:tcW w:w="1668" w:type="dxa"/>
          </w:tcPr>
          <w:p w:rsidR="00534938" w:rsidRPr="00534938" w:rsidRDefault="00534938" w:rsidP="0042491B">
            <w:pPr>
              <w:ind w:right="49"/>
              <w:jc w:val="both"/>
              <w:rPr>
                <w:lang w:eastAsia="en-US"/>
              </w:rPr>
            </w:pPr>
            <w:r w:rsidRPr="00534938">
              <w:rPr>
                <w:lang w:eastAsia="en-US"/>
              </w:rPr>
              <w:t xml:space="preserve">Л.Н.Толстой. Сведения о писателе. Историко-литературная основа рассказа «Кавказский пленник». </w:t>
            </w:r>
          </w:p>
        </w:tc>
        <w:tc>
          <w:tcPr>
            <w:tcW w:w="2018" w:type="dxa"/>
          </w:tcPr>
          <w:p w:rsidR="00534938" w:rsidRPr="00534938" w:rsidRDefault="00534938" w:rsidP="0042491B">
            <w:pPr>
              <w:suppressAutoHyphens w:val="0"/>
              <w:autoSpaceDE w:val="0"/>
              <w:autoSpaceDN w:val="0"/>
              <w:adjustRightInd w:val="0"/>
              <w:rPr>
                <w:rFonts w:eastAsiaTheme="minorHAnsi"/>
                <w:lang w:eastAsia="en-US"/>
              </w:rPr>
            </w:pPr>
            <w:r w:rsidRPr="00534938">
              <w:rPr>
                <w:rFonts w:eastAsiaTheme="minorHAnsi"/>
                <w:lang w:eastAsia="en-US"/>
              </w:rPr>
              <w:t>Сообщения,</w:t>
            </w:r>
          </w:p>
          <w:p w:rsidR="00534938" w:rsidRPr="00534938" w:rsidRDefault="00534938" w:rsidP="0042491B">
            <w:pPr>
              <w:suppressAutoHyphens w:val="0"/>
              <w:autoSpaceDE w:val="0"/>
              <w:autoSpaceDN w:val="0"/>
              <w:adjustRightInd w:val="0"/>
              <w:rPr>
                <w:rFonts w:eastAsiaTheme="minorHAnsi"/>
                <w:lang w:eastAsia="en-US"/>
              </w:rPr>
            </w:pPr>
            <w:r w:rsidRPr="00534938">
              <w:rPr>
                <w:rFonts w:eastAsiaTheme="minorHAnsi"/>
                <w:lang w:eastAsia="en-US"/>
              </w:rPr>
              <w:t>заполнение</w:t>
            </w:r>
          </w:p>
          <w:p w:rsidR="00534938" w:rsidRPr="00534938" w:rsidRDefault="00534938" w:rsidP="0042491B">
            <w:pPr>
              <w:suppressAutoHyphens w:val="0"/>
              <w:autoSpaceDE w:val="0"/>
              <w:autoSpaceDN w:val="0"/>
              <w:adjustRightInd w:val="0"/>
              <w:rPr>
                <w:rFonts w:eastAsiaTheme="minorHAnsi"/>
                <w:lang w:eastAsia="en-US"/>
              </w:rPr>
            </w:pPr>
            <w:r w:rsidRPr="00534938">
              <w:rPr>
                <w:rFonts w:eastAsiaTheme="minorHAnsi"/>
                <w:lang w:eastAsia="en-US"/>
              </w:rPr>
              <w:t>таблицы, беседа,</w:t>
            </w:r>
          </w:p>
          <w:p w:rsidR="00534938" w:rsidRPr="00534938" w:rsidRDefault="00534938" w:rsidP="0042491B">
            <w:pPr>
              <w:suppressAutoHyphens w:val="0"/>
              <w:autoSpaceDE w:val="0"/>
              <w:autoSpaceDN w:val="0"/>
              <w:adjustRightInd w:val="0"/>
              <w:rPr>
                <w:rFonts w:eastAsiaTheme="minorHAnsi"/>
                <w:lang w:eastAsia="en-US"/>
              </w:rPr>
            </w:pPr>
            <w:r w:rsidRPr="00534938">
              <w:rPr>
                <w:rFonts w:eastAsiaTheme="minorHAnsi"/>
                <w:lang w:eastAsia="en-US"/>
              </w:rPr>
              <w:t xml:space="preserve">работа </w:t>
            </w:r>
            <w:proofErr w:type="gramStart"/>
            <w:r w:rsidRPr="00534938">
              <w:rPr>
                <w:rFonts w:eastAsiaTheme="minorHAnsi"/>
                <w:lang w:eastAsia="en-US"/>
              </w:rPr>
              <w:t>с</w:t>
            </w:r>
            <w:proofErr w:type="gramEnd"/>
          </w:p>
          <w:p w:rsidR="00534938" w:rsidRPr="00534938" w:rsidRDefault="00534938" w:rsidP="0042491B">
            <w:pPr>
              <w:ind w:right="-2"/>
              <w:jc w:val="both"/>
            </w:pPr>
            <w:r w:rsidRPr="00534938">
              <w:rPr>
                <w:rFonts w:eastAsiaTheme="minorHAnsi"/>
                <w:lang w:eastAsia="en-US"/>
              </w:rPr>
              <w:t>репродукциями</w:t>
            </w:r>
          </w:p>
        </w:tc>
        <w:tc>
          <w:tcPr>
            <w:tcW w:w="2126" w:type="dxa"/>
          </w:tcPr>
          <w:p w:rsidR="00534938" w:rsidRPr="00534938" w:rsidRDefault="00534938" w:rsidP="00B24FDE">
            <w:r w:rsidRPr="00534938">
              <w:t>Тема, идея, историческая основа</w:t>
            </w:r>
          </w:p>
        </w:tc>
        <w:tc>
          <w:tcPr>
            <w:tcW w:w="2835" w:type="dxa"/>
          </w:tcPr>
          <w:p w:rsidR="00534938" w:rsidRPr="00534938" w:rsidRDefault="00534938" w:rsidP="00B24FDE">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534938" w:rsidRPr="00534938" w:rsidRDefault="00534938" w:rsidP="00B24FDE">
            <w:pPr>
              <w:suppressAutoHyphens w:val="0"/>
              <w:autoSpaceDE w:val="0"/>
              <w:autoSpaceDN w:val="0"/>
              <w:adjustRightInd w:val="0"/>
              <w:rPr>
                <w:rFonts w:eastAsiaTheme="minorHAnsi"/>
                <w:lang w:eastAsia="en-US"/>
              </w:rPr>
            </w:pPr>
            <w:r w:rsidRPr="00534938">
              <w:rPr>
                <w:rFonts w:eastAsiaTheme="minorHAnsi"/>
                <w:lang w:eastAsia="en-US"/>
              </w:rPr>
              <w:t>- умение подбирать материал о биографии и творчестве писателя,</w:t>
            </w:r>
          </w:p>
          <w:p w:rsidR="00534938" w:rsidRPr="00534938" w:rsidRDefault="00534938" w:rsidP="00B24FDE">
            <w:pPr>
              <w:suppressAutoHyphens w:val="0"/>
              <w:autoSpaceDE w:val="0"/>
              <w:autoSpaceDN w:val="0"/>
              <w:adjustRightInd w:val="0"/>
              <w:rPr>
                <w:rFonts w:eastAsiaTheme="minorHAnsi"/>
                <w:lang w:eastAsia="en-US"/>
              </w:rPr>
            </w:pPr>
            <w:r w:rsidRPr="00534938">
              <w:rPr>
                <w:rFonts w:eastAsiaTheme="minorHAnsi"/>
                <w:lang w:eastAsia="en-US"/>
              </w:rPr>
              <w:t xml:space="preserve">истории создания произведения; понимание связи </w:t>
            </w:r>
            <w:proofErr w:type="gramStart"/>
            <w:r w:rsidRPr="00534938">
              <w:rPr>
                <w:rFonts w:eastAsiaTheme="minorHAnsi"/>
                <w:lang w:eastAsia="en-US"/>
              </w:rPr>
              <w:t>литературных</w:t>
            </w:r>
            <w:proofErr w:type="gramEnd"/>
          </w:p>
          <w:p w:rsidR="00534938" w:rsidRPr="00534938" w:rsidRDefault="00534938" w:rsidP="00B24FDE">
            <w:pPr>
              <w:suppressAutoHyphens w:val="0"/>
              <w:autoSpaceDE w:val="0"/>
              <w:autoSpaceDN w:val="0"/>
              <w:adjustRightInd w:val="0"/>
              <w:rPr>
                <w:rFonts w:eastAsiaTheme="minorHAnsi"/>
                <w:lang w:eastAsia="en-US"/>
              </w:rPr>
            </w:pPr>
            <w:r w:rsidRPr="00534938">
              <w:rPr>
                <w:rFonts w:eastAsiaTheme="minorHAnsi"/>
                <w:lang w:eastAsia="en-US"/>
              </w:rPr>
              <w:t>произведений с эпохой их написания, выявление заложенных в них</w:t>
            </w:r>
          </w:p>
          <w:p w:rsidR="00534938" w:rsidRPr="00534938" w:rsidRDefault="00534938" w:rsidP="00B24FDE">
            <w:pPr>
              <w:suppressAutoHyphens w:val="0"/>
              <w:autoSpaceDE w:val="0"/>
              <w:autoSpaceDN w:val="0"/>
              <w:adjustRightInd w:val="0"/>
              <w:rPr>
                <w:rFonts w:eastAsiaTheme="minorHAnsi"/>
                <w:lang w:eastAsia="en-US"/>
              </w:rPr>
            </w:pPr>
            <w:r w:rsidRPr="00534938">
              <w:rPr>
                <w:rFonts w:eastAsiaTheme="minorHAnsi"/>
                <w:lang w:eastAsia="en-US"/>
              </w:rPr>
              <w:t>вневременных, непреходящих нравственных ценностей и их</w:t>
            </w:r>
          </w:p>
          <w:p w:rsidR="00534938" w:rsidRPr="00534938" w:rsidRDefault="00534938" w:rsidP="00B24FDE">
            <w:r w:rsidRPr="00534938">
              <w:rPr>
                <w:rFonts w:eastAsiaTheme="minorHAnsi"/>
                <w:lang w:eastAsia="en-US"/>
              </w:rPr>
              <w:t>современного звучания.</w:t>
            </w:r>
          </w:p>
        </w:tc>
        <w:tc>
          <w:tcPr>
            <w:tcW w:w="3544" w:type="dxa"/>
            <w:gridSpan w:val="2"/>
          </w:tcPr>
          <w:p w:rsidR="00534938" w:rsidRPr="00534938" w:rsidRDefault="00534938" w:rsidP="00B24FDE">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534938" w:rsidRPr="00534938" w:rsidRDefault="00534938" w:rsidP="00B24FDE">
            <w:pPr>
              <w:suppressAutoHyphens w:val="0"/>
              <w:autoSpaceDE w:val="0"/>
              <w:autoSpaceDN w:val="0"/>
              <w:adjustRightInd w:val="0"/>
              <w:rPr>
                <w:rFonts w:eastAsiaTheme="minorHAnsi"/>
                <w:lang w:eastAsia="en-US"/>
              </w:rPr>
            </w:pPr>
            <w:r w:rsidRPr="00534938">
              <w:rPr>
                <w:rFonts w:eastAsiaTheme="minorHAnsi"/>
                <w:lang w:eastAsia="en-US"/>
              </w:rPr>
              <w:t>- умение извлекать информацию, представленную в разных формах</w:t>
            </w:r>
          </w:p>
          <w:p w:rsidR="00534938" w:rsidRPr="00534938" w:rsidRDefault="00534938" w:rsidP="00B24FDE">
            <w:pPr>
              <w:suppressAutoHyphens w:val="0"/>
              <w:autoSpaceDE w:val="0"/>
              <w:autoSpaceDN w:val="0"/>
              <w:adjustRightInd w:val="0"/>
              <w:rPr>
                <w:rFonts w:eastAsiaTheme="minorHAnsi"/>
                <w:lang w:eastAsia="en-US"/>
              </w:rPr>
            </w:pPr>
            <w:proofErr w:type="gramStart"/>
            <w:r w:rsidRPr="00534938">
              <w:rPr>
                <w:rFonts w:eastAsiaTheme="minorHAnsi"/>
                <w:lang w:eastAsia="en-US"/>
              </w:rPr>
              <w:t>(сплошной текст; не сплошной текст – иллюстрация, таблица,</w:t>
            </w:r>
            <w:proofErr w:type="gramEnd"/>
          </w:p>
          <w:p w:rsidR="00534938" w:rsidRPr="00534938" w:rsidRDefault="00534938" w:rsidP="00B24FDE">
            <w:pPr>
              <w:suppressAutoHyphens w:val="0"/>
              <w:autoSpaceDE w:val="0"/>
              <w:autoSpaceDN w:val="0"/>
              <w:adjustRightInd w:val="0"/>
              <w:rPr>
                <w:rFonts w:eastAsiaTheme="minorHAnsi"/>
                <w:lang w:eastAsia="en-US"/>
              </w:rPr>
            </w:pPr>
            <w:r w:rsidRPr="00534938">
              <w:rPr>
                <w:rFonts w:eastAsiaTheme="minorHAnsi"/>
                <w:lang w:eastAsia="en-US"/>
              </w:rPr>
              <w:t xml:space="preserve">схема); умение перерабатывать информацию из одной формы </w:t>
            </w:r>
            <w:proofErr w:type="gramStart"/>
            <w:r w:rsidRPr="00534938">
              <w:rPr>
                <w:rFonts w:eastAsiaTheme="minorHAnsi"/>
                <w:lang w:eastAsia="en-US"/>
              </w:rPr>
              <w:t>в</w:t>
            </w:r>
            <w:proofErr w:type="gramEnd"/>
          </w:p>
          <w:p w:rsidR="00534938" w:rsidRPr="00534938" w:rsidRDefault="00534938" w:rsidP="00B24FDE">
            <w:pPr>
              <w:tabs>
                <w:tab w:val="left" w:pos="876"/>
              </w:tabs>
              <w:ind w:right="68"/>
              <w:jc w:val="center"/>
              <w:rPr>
                <w:b/>
              </w:rPr>
            </w:pPr>
            <w:r w:rsidRPr="00534938">
              <w:rPr>
                <w:rFonts w:eastAsiaTheme="minorHAnsi"/>
                <w:lang w:eastAsia="en-US"/>
              </w:rPr>
              <w:t>другую (составлять план, таблицу, схему);</w:t>
            </w:r>
          </w:p>
        </w:tc>
        <w:tc>
          <w:tcPr>
            <w:tcW w:w="2268" w:type="dxa"/>
          </w:tcPr>
          <w:p w:rsidR="00534938" w:rsidRPr="00534938" w:rsidRDefault="00534938" w:rsidP="00B24FDE">
            <w:pPr>
              <w:suppressAutoHyphens w:val="0"/>
              <w:autoSpaceDE w:val="0"/>
              <w:autoSpaceDN w:val="0"/>
              <w:adjustRightInd w:val="0"/>
              <w:rPr>
                <w:rFonts w:eastAsiaTheme="minorHAnsi"/>
                <w:i/>
                <w:iCs/>
                <w:lang w:eastAsia="en-US"/>
              </w:rPr>
            </w:pPr>
            <w:r w:rsidRPr="00534938">
              <w:rPr>
                <w:rFonts w:eastAsiaTheme="minorHAnsi"/>
                <w:i/>
                <w:iCs/>
                <w:lang w:eastAsia="en-US"/>
              </w:rPr>
              <w:t>Личностные:</w:t>
            </w:r>
          </w:p>
          <w:p w:rsidR="00534938" w:rsidRPr="00534938" w:rsidRDefault="00534938" w:rsidP="00B24FDE">
            <w:pPr>
              <w:suppressAutoHyphens w:val="0"/>
              <w:autoSpaceDE w:val="0"/>
              <w:autoSpaceDN w:val="0"/>
              <w:adjustRightInd w:val="0"/>
              <w:rPr>
                <w:rFonts w:eastAsiaTheme="minorHAnsi"/>
                <w:lang w:eastAsia="en-US"/>
              </w:rPr>
            </w:pPr>
            <w:r w:rsidRPr="00534938">
              <w:rPr>
                <w:rFonts w:eastAsiaTheme="minorHAnsi"/>
                <w:lang w:eastAsia="en-US"/>
              </w:rPr>
              <w:t xml:space="preserve">- формирование представлений об агрессивности как </w:t>
            </w:r>
            <w:proofErr w:type="spellStart"/>
            <w:r w:rsidRPr="00534938">
              <w:rPr>
                <w:rFonts w:eastAsiaTheme="minorHAnsi"/>
                <w:lang w:eastAsia="en-US"/>
              </w:rPr>
              <w:t>антиценности</w:t>
            </w:r>
            <w:proofErr w:type="spellEnd"/>
            <w:r w:rsidRPr="00534938">
              <w:rPr>
                <w:rFonts w:eastAsiaTheme="minorHAnsi"/>
                <w:lang w:eastAsia="en-US"/>
              </w:rPr>
              <w:t>;</w:t>
            </w:r>
          </w:p>
          <w:p w:rsidR="00534938" w:rsidRPr="00534938" w:rsidRDefault="00534938" w:rsidP="00B24FDE">
            <w:pPr>
              <w:pStyle w:val="13"/>
              <w:rPr>
                <w:rFonts w:ascii="Times New Roman" w:hAnsi="Times New Roman"/>
                <w:sz w:val="24"/>
                <w:szCs w:val="24"/>
              </w:rPr>
            </w:pPr>
            <w:r w:rsidRPr="00534938">
              <w:rPr>
                <w:rFonts w:ascii="Times New Roman" w:eastAsiaTheme="minorHAnsi" w:hAnsi="Times New Roman"/>
                <w:sz w:val="24"/>
                <w:szCs w:val="24"/>
                <w:lang w:eastAsia="en-US"/>
              </w:rPr>
              <w:t>осуждение жестокости, национальной розни;</w:t>
            </w:r>
          </w:p>
        </w:tc>
      </w:tr>
      <w:tr w:rsidR="00534938" w:rsidRPr="00534938" w:rsidTr="00E77FC7">
        <w:trPr>
          <w:trHeight w:val="341"/>
        </w:trPr>
        <w:tc>
          <w:tcPr>
            <w:tcW w:w="710" w:type="dxa"/>
          </w:tcPr>
          <w:p w:rsidR="00534938" w:rsidRPr="00534938" w:rsidRDefault="00534938" w:rsidP="00B24FDE">
            <w:pPr>
              <w:ind w:right="94"/>
              <w:jc w:val="center"/>
            </w:pPr>
            <w:r w:rsidRPr="00534938">
              <w:lastRenderedPageBreak/>
              <w:t>50</w:t>
            </w:r>
          </w:p>
        </w:tc>
        <w:tc>
          <w:tcPr>
            <w:tcW w:w="850" w:type="dxa"/>
          </w:tcPr>
          <w:p w:rsidR="00534938" w:rsidRPr="00534938" w:rsidRDefault="00534938" w:rsidP="00B24FDE">
            <w:pPr>
              <w:ind w:right="94"/>
              <w:jc w:val="center"/>
            </w:pPr>
            <w:r w:rsidRPr="00534938">
              <w:t>13.01-16.01</w:t>
            </w:r>
          </w:p>
        </w:tc>
        <w:tc>
          <w:tcPr>
            <w:tcW w:w="1668" w:type="dxa"/>
          </w:tcPr>
          <w:p w:rsidR="00534938" w:rsidRPr="00534938" w:rsidRDefault="00534938" w:rsidP="00B24FDE">
            <w:pPr>
              <w:ind w:right="49"/>
              <w:jc w:val="both"/>
              <w:rPr>
                <w:lang w:eastAsia="en-US"/>
              </w:rPr>
            </w:pPr>
            <w:r w:rsidRPr="00534938">
              <w:rPr>
                <w:lang w:eastAsia="en-US"/>
              </w:rPr>
              <w:t xml:space="preserve">Л.Н.Толстой. «Кавказский пленник». Жилин и </w:t>
            </w:r>
            <w:proofErr w:type="spellStart"/>
            <w:r w:rsidRPr="00534938">
              <w:rPr>
                <w:lang w:eastAsia="en-US"/>
              </w:rPr>
              <w:t>Костылин</w:t>
            </w:r>
            <w:proofErr w:type="spellEnd"/>
            <w:r w:rsidRPr="00534938">
              <w:rPr>
                <w:lang w:eastAsia="en-US"/>
              </w:rPr>
              <w:t xml:space="preserve"> в плену.</w:t>
            </w:r>
          </w:p>
        </w:tc>
        <w:tc>
          <w:tcPr>
            <w:tcW w:w="2018" w:type="dxa"/>
          </w:tcPr>
          <w:p w:rsidR="00534938" w:rsidRPr="00534938" w:rsidRDefault="00534938" w:rsidP="00B24FDE">
            <w:pPr>
              <w:ind w:right="-2"/>
              <w:jc w:val="both"/>
            </w:pPr>
            <w:r w:rsidRPr="00534938">
              <w:t>Чтение по ролям, пересказ, словесное рисование, исследовательская работа</w:t>
            </w:r>
          </w:p>
        </w:tc>
        <w:tc>
          <w:tcPr>
            <w:tcW w:w="2126" w:type="dxa"/>
          </w:tcPr>
          <w:p w:rsidR="00534938" w:rsidRPr="00534938" w:rsidRDefault="00534938" w:rsidP="00B24FDE">
            <w:pPr>
              <w:jc w:val="both"/>
            </w:pPr>
            <w:r w:rsidRPr="00534938">
              <w:t>Сравнительная характеристика героев, автопортрет</w:t>
            </w:r>
          </w:p>
        </w:tc>
        <w:tc>
          <w:tcPr>
            <w:tcW w:w="2835" w:type="dxa"/>
          </w:tcPr>
          <w:p w:rsidR="00534938" w:rsidRPr="00534938" w:rsidRDefault="00534938" w:rsidP="00B24FDE">
            <w:pPr>
              <w:jc w:val="both"/>
              <w:rPr>
                <w:i/>
                <w:u w:val="single"/>
              </w:rPr>
            </w:pPr>
            <w:r w:rsidRPr="00534938">
              <w:rPr>
                <w:i/>
                <w:u w:val="single"/>
              </w:rPr>
              <w:t>Предметные:</w:t>
            </w:r>
          </w:p>
          <w:p w:rsidR="00534938" w:rsidRPr="00534938" w:rsidRDefault="00534938" w:rsidP="00B24FDE">
            <w:r w:rsidRPr="00534938">
              <w:t>- умение характеризовать героев русской литературы 19 века; характеризовать сюжет произведения, его тематику, идейно-эмоциональное содержание; владение литературоведческими терминами «рассказ», «портрет»; умение пересказывать прозаическое произведение или отрывок из него.</w:t>
            </w:r>
          </w:p>
        </w:tc>
        <w:tc>
          <w:tcPr>
            <w:tcW w:w="3544" w:type="dxa"/>
            <w:gridSpan w:val="2"/>
          </w:tcPr>
          <w:p w:rsidR="00534938" w:rsidRPr="00534938" w:rsidRDefault="00534938" w:rsidP="00B24FDE">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B24FDE">
            <w:pPr>
              <w:tabs>
                <w:tab w:val="left" w:pos="876"/>
              </w:tabs>
              <w:ind w:right="68"/>
              <w:jc w:val="center"/>
              <w:rPr>
                <w:b/>
              </w:rPr>
            </w:pPr>
            <w:r w:rsidRPr="00534938">
              <w:t>- формирование умений воспринимать, анализировать, критически оценивать прочитанное, осознавать художественную картину жизни, отражённую в литературном произведении; умение организовывать учебное сотрудничество и совместную деятельность с учителем и сверстниками; работать индивидуально и в группе;</w:t>
            </w:r>
          </w:p>
        </w:tc>
        <w:tc>
          <w:tcPr>
            <w:tcW w:w="2268" w:type="dxa"/>
          </w:tcPr>
          <w:p w:rsidR="00534938" w:rsidRPr="00534938" w:rsidRDefault="00534938" w:rsidP="00B24FDE">
            <w:pPr>
              <w:jc w:val="both"/>
              <w:rPr>
                <w:i/>
                <w:u w:val="single"/>
              </w:rPr>
            </w:pPr>
            <w:proofErr w:type="spellStart"/>
            <w:r w:rsidRPr="00534938">
              <w:rPr>
                <w:i/>
                <w:u w:val="single"/>
              </w:rPr>
              <w:t>Личностные</w:t>
            </w:r>
            <w:proofErr w:type="gramStart"/>
            <w:r w:rsidRPr="00534938">
              <w:rPr>
                <w:i/>
                <w:u w:val="single"/>
              </w:rPr>
              <w:t>:</w:t>
            </w:r>
            <w:r w:rsidRPr="00534938">
              <w:t>ф</w:t>
            </w:r>
            <w:proofErr w:type="gramEnd"/>
            <w:r w:rsidRPr="00534938">
              <w:t>ормирование</w:t>
            </w:r>
            <w:proofErr w:type="spellEnd"/>
            <w:r w:rsidRPr="00534938">
              <w:t xml:space="preserve"> представлений об агрессивности как </w:t>
            </w:r>
            <w:proofErr w:type="spellStart"/>
            <w:r w:rsidRPr="00534938">
              <w:t>антиценности</w:t>
            </w:r>
            <w:proofErr w:type="spellEnd"/>
            <w:r w:rsidRPr="00534938">
              <w:t>; смелость и решительность, пренебрежение к смерти, готовность стоять на своем, противостояние агрессии (Жилин); отсутствие нравственной опоры – любви к людям как причина агрессивности (</w:t>
            </w:r>
            <w:proofErr w:type="spellStart"/>
            <w:r w:rsidRPr="00534938">
              <w:t>Костылин</w:t>
            </w:r>
            <w:proofErr w:type="spellEnd"/>
            <w:r w:rsidRPr="00534938">
              <w:t>); противопоставление ненависти к иноверцам, кровной мести за измену вере законам гуманизма, человечности;</w:t>
            </w:r>
          </w:p>
          <w:p w:rsidR="00534938" w:rsidRPr="00534938" w:rsidRDefault="00534938" w:rsidP="00B24FDE">
            <w:pPr>
              <w:pStyle w:val="13"/>
              <w:rPr>
                <w:rFonts w:ascii="Times New Roman" w:hAnsi="Times New Roman"/>
                <w:sz w:val="24"/>
                <w:szCs w:val="24"/>
              </w:rPr>
            </w:pPr>
          </w:p>
        </w:tc>
      </w:tr>
      <w:tr w:rsidR="00534938" w:rsidRPr="00534938" w:rsidTr="00E77FC7">
        <w:trPr>
          <w:trHeight w:val="341"/>
        </w:trPr>
        <w:tc>
          <w:tcPr>
            <w:tcW w:w="710" w:type="dxa"/>
          </w:tcPr>
          <w:p w:rsidR="00534938" w:rsidRPr="00534938" w:rsidRDefault="00534938" w:rsidP="00B24FDE">
            <w:pPr>
              <w:ind w:right="94"/>
              <w:jc w:val="center"/>
            </w:pPr>
            <w:r w:rsidRPr="00534938">
              <w:t>51</w:t>
            </w:r>
          </w:p>
        </w:tc>
        <w:tc>
          <w:tcPr>
            <w:tcW w:w="850" w:type="dxa"/>
          </w:tcPr>
          <w:p w:rsidR="00534938" w:rsidRPr="00534938" w:rsidRDefault="00534938" w:rsidP="00B24FDE">
            <w:pPr>
              <w:ind w:right="94"/>
              <w:jc w:val="center"/>
            </w:pPr>
            <w:r w:rsidRPr="00534938">
              <w:t>15.01-16.01</w:t>
            </w:r>
          </w:p>
        </w:tc>
        <w:tc>
          <w:tcPr>
            <w:tcW w:w="1668" w:type="dxa"/>
          </w:tcPr>
          <w:p w:rsidR="00534938" w:rsidRPr="00534938" w:rsidRDefault="00534938" w:rsidP="00B24FDE">
            <w:pPr>
              <w:ind w:right="49"/>
              <w:jc w:val="both"/>
              <w:rPr>
                <w:lang w:eastAsia="en-US"/>
              </w:rPr>
            </w:pPr>
            <w:r w:rsidRPr="00534938">
              <w:rPr>
                <w:lang w:eastAsia="en-US"/>
              </w:rPr>
              <w:t>Две жизненные позиции в рассказе «Кавказский пленник». Художественная идея рассказа.</w:t>
            </w:r>
          </w:p>
          <w:p w:rsidR="00534938" w:rsidRPr="00534938" w:rsidRDefault="00534938" w:rsidP="00B24FDE">
            <w:pPr>
              <w:ind w:right="49"/>
              <w:jc w:val="both"/>
              <w:rPr>
                <w:lang w:eastAsia="en-US"/>
              </w:rPr>
            </w:pPr>
          </w:p>
        </w:tc>
        <w:tc>
          <w:tcPr>
            <w:tcW w:w="2018" w:type="dxa"/>
          </w:tcPr>
          <w:p w:rsidR="00534938" w:rsidRPr="00534938" w:rsidRDefault="00534938" w:rsidP="00B24FDE">
            <w:pPr>
              <w:ind w:right="-2"/>
              <w:jc w:val="both"/>
            </w:pPr>
            <w:r w:rsidRPr="00534938">
              <w:t>Составление цитатного плана, беседа, работа с иллюстрациями</w:t>
            </w:r>
          </w:p>
        </w:tc>
        <w:tc>
          <w:tcPr>
            <w:tcW w:w="2126" w:type="dxa"/>
          </w:tcPr>
          <w:p w:rsidR="00534938" w:rsidRPr="00534938" w:rsidRDefault="00534938" w:rsidP="00B24FDE">
            <w:pPr>
              <w:jc w:val="both"/>
            </w:pPr>
          </w:p>
          <w:p w:rsidR="00534938" w:rsidRPr="00534938" w:rsidRDefault="00534938" w:rsidP="00B24FDE">
            <w:pPr>
              <w:jc w:val="both"/>
            </w:pPr>
            <w:r w:rsidRPr="00534938">
              <w:rPr>
                <w:lang w:eastAsia="en-US"/>
              </w:rPr>
              <w:t>жизненная  позиция, персонаж, художественная идея</w:t>
            </w:r>
            <w:proofErr w:type="gramStart"/>
            <w:r w:rsidRPr="00534938">
              <w:rPr>
                <w:lang w:eastAsia="en-US"/>
              </w:rPr>
              <w:t xml:space="preserve"> ,</w:t>
            </w:r>
            <w:proofErr w:type="gramEnd"/>
          </w:p>
        </w:tc>
        <w:tc>
          <w:tcPr>
            <w:tcW w:w="2835" w:type="dxa"/>
          </w:tcPr>
          <w:p w:rsidR="00534938" w:rsidRPr="00534938" w:rsidRDefault="00534938" w:rsidP="00B24FDE">
            <w:pPr>
              <w:jc w:val="both"/>
              <w:rPr>
                <w:i/>
                <w:u w:val="single"/>
              </w:rPr>
            </w:pPr>
            <w:r w:rsidRPr="00534938">
              <w:rPr>
                <w:i/>
                <w:u w:val="single"/>
              </w:rPr>
              <w:t>Предметные:</w:t>
            </w:r>
          </w:p>
          <w:p w:rsidR="00534938" w:rsidRPr="00534938" w:rsidRDefault="00534938" w:rsidP="00B24FDE">
            <w:r w:rsidRPr="00534938">
              <w:t xml:space="preserve">-владение литературоведческими терминами «завязка», «кульминация», «развязка»; приобщение к духовно-нравственным ценностям  русской литературы и культуры, сопоставление их с духовно-нравственными ценностями других </w:t>
            </w:r>
            <w:r w:rsidRPr="00534938">
              <w:lastRenderedPageBreak/>
              <w:t>народов; понимание авторской позиции и умение формулировать свое отношение к ней.</w:t>
            </w:r>
          </w:p>
        </w:tc>
        <w:tc>
          <w:tcPr>
            <w:tcW w:w="3544" w:type="dxa"/>
            <w:gridSpan w:val="2"/>
          </w:tcPr>
          <w:p w:rsidR="00534938" w:rsidRPr="00534938" w:rsidRDefault="00534938" w:rsidP="00B24FDE">
            <w:pPr>
              <w:jc w:val="both"/>
              <w:rPr>
                <w:i/>
                <w:u w:val="single"/>
              </w:rPr>
            </w:pPr>
            <w:proofErr w:type="spellStart"/>
            <w:r w:rsidRPr="00534938">
              <w:rPr>
                <w:i/>
                <w:u w:val="single"/>
              </w:rPr>
              <w:lastRenderedPageBreak/>
              <w:t>Метапредметные</w:t>
            </w:r>
            <w:proofErr w:type="spellEnd"/>
            <w:r w:rsidRPr="00534938">
              <w:rPr>
                <w:i/>
                <w:u w:val="single"/>
              </w:rPr>
              <w:t>:</w:t>
            </w:r>
          </w:p>
          <w:p w:rsidR="00534938" w:rsidRPr="00534938" w:rsidRDefault="00534938" w:rsidP="00B24FDE">
            <w:pPr>
              <w:tabs>
                <w:tab w:val="left" w:pos="876"/>
              </w:tabs>
              <w:ind w:right="68"/>
              <w:jc w:val="center"/>
              <w:rPr>
                <w:b/>
              </w:rPr>
            </w:pPr>
            <w:r w:rsidRPr="00534938">
              <w:t>- развитие способности понимать литературное художественное произведение, отражающее разные этнокультурные традиции; умение осознанно использовать речевые средства в соответствии с задачей коммуникации для выражения своих мыслей и чувств;</w:t>
            </w:r>
          </w:p>
        </w:tc>
        <w:tc>
          <w:tcPr>
            <w:tcW w:w="2268" w:type="dxa"/>
          </w:tcPr>
          <w:p w:rsidR="00534938" w:rsidRPr="00534938" w:rsidRDefault="00534938" w:rsidP="00B24FDE">
            <w:pPr>
              <w:jc w:val="both"/>
              <w:rPr>
                <w:i/>
                <w:u w:val="single"/>
              </w:rPr>
            </w:pPr>
            <w:r w:rsidRPr="00534938">
              <w:rPr>
                <w:i/>
                <w:u w:val="single"/>
              </w:rPr>
              <w:t>Личностные:</w:t>
            </w:r>
          </w:p>
          <w:p w:rsidR="00534938" w:rsidRPr="00534938" w:rsidRDefault="00534938" w:rsidP="00B24FDE">
            <w:pPr>
              <w:jc w:val="both"/>
            </w:pPr>
            <w:proofErr w:type="gramStart"/>
            <w:r w:rsidRPr="00534938">
              <w:t xml:space="preserve">- формирование представлений о чистосердечии, чувстве товарищеского долга, ответственности за более слабого; противопоставление активной жизненной позиции </w:t>
            </w:r>
            <w:r w:rsidRPr="00534938">
              <w:lastRenderedPageBreak/>
              <w:t>пассивности и нерешительности;</w:t>
            </w:r>
            <w:proofErr w:type="gramEnd"/>
          </w:p>
          <w:p w:rsidR="00534938" w:rsidRPr="00534938" w:rsidRDefault="00534938" w:rsidP="00B24FDE">
            <w:pPr>
              <w:pStyle w:val="13"/>
              <w:jc w:val="both"/>
              <w:rPr>
                <w:rFonts w:ascii="Times New Roman" w:hAnsi="Times New Roman"/>
                <w:sz w:val="24"/>
                <w:szCs w:val="24"/>
              </w:rPr>
            </w:pPr>
          </w:p>
        </w:tc>
      </w:tr>
      <w:tr w:rsidR="00534938" w:rsidRPr="00534938" w:rsidTr="00E77FC7">
        <w:trPr>
          <w:trHeight w:val="341"/>
        </w:trPr>
        <w:tc>
          <w:tcPr>
            <w:tcW w:w="710" w:type="dxa"/>
          </w:tcPr>
          <w:p w:rsidR="00534938" w:rsidRPr="00534938" w:rsidRDefault="00534938" w:rsidP="00B24FDE">
            <w:pPr>
              <w:ind w:right="94"/>
              <w:jc w:val="center"/>
            </w:pPr>
            <w:r w:rsidRPr="00534938">
              <w:lastRenderedPageBreak/>
              <w:t>52</w:t>
            </w:r>
          </w:p>
        </w:tc>
        <w:tc>
          <w:tcPr>
            <w:tcW w:w="850" w:type="dxa"/>
          </w:tcPr>
          <w:p w:rsidR="00534938" w:rsidRPr="00534938" w:rsidRDefault="00534938" w:rsidP="00B24FDE">
            <w:pPr>
              <w:ind w:right="94"/>
              <w:jc w:val="center"/>
            </w:pPr>
            <w:r w:rsidRPr="00534938">
              <w:t>19.01-23.01</w:t>
            </w:r>
          </w:p>
        </w:tc>
        <w:tc>
          <w:tcPr>
            <w:tcW w:w="1668" w:type="dxa"/>
          </w:tcPr>
          <w:p w:rsidR="00534938" w:rsidRPr="00534938" w:rsidRDefault="00534938" w:rsidP="00B24FDE">
            <w:pPr>
              <w:ind w:right="49"/>
              <w:jc w:val="both"/>
              <w:rPr>
                <w:lang w:eastAsia="en-US"/>
              </w:rPr>
            </w:pPr>
            <w:proofErr w:type="gramStart"/>
            <w:r w:rsidRPr="00534938">
              <w:rPr>
                <w:i/>
                <w:lang w:eastAsia="en-US"/>
              </w:rPr>
              <w:t>Р</w:t>
            </w:r>
            <w:proofErr w:type="gramEnd"/>
            <w:r w:rsidRPr="00534938">
              <w:rPr>
                <w:i/>
                <w:lang w:eastAsia="en-US"/>
              </w:rPr>
              <w:t xml:space="preserve">/р. Подготовка к сочинению «Над чем меня заставил задуматься рассказ Л.Н.Толстого «Кавказский пленник»?» </w:t>
            </w:r>
          </w:p>
        </w:tc>
        <w:tc>
          <w:tcPr>
            <w:tcW w:w="2018" w:type="dxa"/>
          </w:tcPr>
          <w:p w:rsidR="00534938" w:rsidRPr="00534938" w:rsidRDefault="00534938" w:rsidP="00B24FDE">
            <w:pPr>
              <w:ind w:right="-2"/>
              <w:jc w:val="both"/>
            </w:pPr>
            <w:r w:rsidRPr="00534938">
              <w:t>Работа с планом, составление рабочих материалов к сочинению</w:t>
            </w:r>
          </w:p>
        </w:tc>
        <w:tc>
          <w:tcPr>
            <w:tcW w:w="2126" w:type="dxa"/>
          </w:tcPr>
          <w:p w:rsidR="00534938" w:rsidRPr="00534938" w:rsidRDefault="00534938" w:rsidP="00B24FDE">
            <w:pPr>
              <w:jc w:val="both"/>
            </w:pPr>
            <w:r w:rsidRPr="00534938">
              <w:t>Сложный план, характеристика персонажей, эпизод</w:t>
            </w:r>
          </w:p>
        </w:tc>
        <w:tc>
          <w:tcPr>
            <w:tcW w:w="2835" w:type="dxa"/>
          </w:tcPr>
          <w:p w:rsidR="00534938" w:rsidRPr="00534938" w:rsidRDefault="00534938" w:rsidP="00B24FDE">
            <w:pPr>
              <w:jc w:val="both"/>
              <w:rPr>
                <w:i/>
                <w:u w:val="single"/>
              </w:rPr>
            </w:pPr>
            <w:r w:rsidRPr="00534938">
              <w:rPr>
                <w:i/>
                <w:u w:val="single"/>
              </w:rPr>
              <w:t>Предметные:</w:t>
            </w:r>
          </w:p>
          <w:p w:rsidR="00534938" w:rsidRPr="00534938" w:rsidRDefault="00534938" w:rsidP="00B24FDE">
            <w:r w:rsidRPr="00534938">
              <w:t>- умение грамотно строить письменную  монологическую речь.</w:t>
            </w:r>
          </w:p>
        </w:tc>
        <w:tc>
          <w:tcPr>
            <w:tcW w:w="3544" w:type="dxa"/>
            <w:gridSpan w:val="2"/>
          </w:tcPr>
          <w:p w:rsidR="00534938" w:rsidRPr="00534938" w:rsidRDefault="00534938" w:rsidP="00B24FDE">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B24FDE">
            <w:pPr>
              <w:jc w:val="both"/>
            </w:pPr>
            <w:r w:rsidRPr="00534938">
              <w:t>- развитие способности понимать литературное художественное произведение; умение самостоятельно определять цели своего обучения и умение самостоятельно  планировать пути достижения целей; умение организовывать учебное сотрудничество и совместную деятельность с учителем и сверстниками;</w:t>
            </w:r>
          </w:p>
          <w:p w:rsidR="00534938" w:rsidRPr="00534938" w:rsidRDefault="00534938" w:rsidP="00B24FDE">
            <w:pPr>
              <w:tabs>
                <w:tab w:val="left" w:pos="876"/>
              </w:tabs>
              <w:ind w:right="68"/>
              <w:jc w:val="center"/>
              <w:rPr>
                <w:b/>
              </w:rPr>
            </w:pPr>
          </w:p>
        </w:tc>
        <w:tc>
          <w:tcPr>
            <w:tcW w:w="2268" w:type="dxa"/>
          </w:tcPr>
          <w:p w:rsidR="00534938" w:rsidRPr="00534938" w:rsidRDefault="00534938" w:rsidP="00B24FDE">
            <w:pPr>
              <w:jc w:val="both"/>
              <w:rPr>
                <w:i/>
                <w:u w:val="single"/>
              </w:rPr>
            </w:pPr>
            <w:r w:rsidRPr="00534938">
              <w:rPr>
                <w:i/>
                <w:u w:val="single"/>
              </w:rPr>
              <w:t>Личностные:</w:t>
            </w:r>
          </w:p>
          <w:p w:rsidR="00534938" w:rsidRPr="00534938" w:rsidRDefault="00534938" w:rsidP="00B24FDE">
            <w:pPr>
              <w:jc w:val="both"/>
            </w:pPr>
            <w:r w:rsidRPr="00534938">
              <w:t>- формирование представлений о мире и международном  сотрудничестве, толерантности как гуманистических ценностях, необходимости построения отношений в современном мире на основе доброты и взаимопонимания;</w:t>
            </w:r>
          </w:p>
          <w:p w:rsidR="00534938" w:rsidRPr="00534938" w:rsidRDefault="00534938" w:rsidP="00B24FDE">
            <w:pPr>
              <w:pStyle w:val="13"/>
              <w:rPr>
                <w:rFonts w:ascii="Times New Roman" w:hAnsi="Times New Roman"/>
                <w:sz w:val="24"/>
                <w:szCs w:val="24"/>
              </w:rPr>
            </w:pPr>
          </w:p>
        </w:tc>
      </w:tr>
      <w:tr w:rsidR="00534938" w:rsidRPr="00534938" w:rsidTr="00E77FC7">
        <w:trPr>
          <w:trHeight w:val="341"/>
        </w:trPr>
        <w:tc>
          <w:tcPr>
            <w:tcW w:w="710" w:type="dxa"/>
          </w:tcPr>
          <w:p w:rsidR="00534938" w:rsidRPr="00534938" w:rsidRDefault="00534938" w:rsidP="00395547">
            <w:pPr>
              <w:ind w:right="94"/>
              <w:jc w:val="center"/>
            </w:pPr>
            <w:r w:rsidRPr="00534938">
              <w:t>53</w:t>
            </w:r>
          </w:p>
        </w:tc>
        <w:tc>
          <w:tcPr>
            <w:tcW w:w="850" w:type="dxa"/>
          </w:tcPr>
          <w:p w:rsidR="00534938" w:rsidRPr="00534938" w:rsidRDefault="00534938" w:rsidP="00395547">
            <w:pPr>
              <w:ind w:right="94"/>
              <w:jc w:val="center"/>
            </w:pPr>
            <w:r w:rsidRPr="00534938">
              <w:t>20.01-23.01</w:t>
            </w:r>
          </w:p>
        </w:tc>
        <w:tc>
          <w:tcPr>
            <w:tcW w:w="1668" w:type="dxa"/>
          </w:tcPr>
          <w:p w:rsidR="00534938" w:rsidRPr="00534938" w:rsidRDefault="00534938" w:rsidP="00395547">
            <w:pPr>
              <w:ind w:right="49"/>
              <w:jc w:val="both"/>
              <w:rPr>
                <w:i/>
                <w:lang w:eastAsia="en-US"/>
              </w:rPr>
            </w:pPr>
            <w:r w:rsidRPr="00534938">
              <w:rPr>
                <w:i/>
                <w:lang w:eastAsia="en-US"/>
              </w:rPr>
              <w:t>Анализ письменных работ</w:t>
            </w:r>
          </w:p>
        </w:tc>
        <w:tc>
          <w:tcPr>
            <w:tcW w:w="2018" w:type="dxa"/>
          </w:tcPr>
          <w:p w:rsidR="00534938" w:rsidRPr="00534938" w:rsidRDefault="00534938" w:rsidP="00395547">
            <w:pPr>
              <w:ind w:right="-2"/>
              <w:jc w:val="both"/>
            </w:pPr>
            <w:r w:rsidRPr="00534938">
              <w:t>Анализ ошибок</w:t>
            </w:r>
          </w:p>
        </w:tc>
        <w:tc>
          <w:tcPr>
            <w:tcW w:w="2126" w:type="dxa"/>
          </w:tcPr>
          <w:p w:rsidR="00534938" w:rsidRPr="00534938" w:rsidRDefault="00534938" w:rsidP="00395547">
            <w:pPr>
              <w:jc w:val="both"/>
            </w:pPr>
            <w:r w:rsidRPr="00534938">
              <w:t>Сложный план, цитатный план</w:t>
            </w:r>
          </w:p>
        </w:tc>
        <w:tc>
          <w:tcPr>
            <w:tcW w:w="2835" w:type="dxa"/>
          </w:tcPr>
          <w:p w:rsidR="00534938" w:rsidRPr="00534938" w:rsidRDefault="00534938" w:rsidP="00395547">
            <w:pPr>
              <w:jc w:val="both"/>
              <w:rPr>
                <w:i/>
                <w:u w:val="single"/>
              </w:rPr>
            </w:pPr>
            <w:r w:rsidRPr="00534938">
              <w:rPr>
                <w:i/>
                <w:u w:val="single"/>
              </w:rPr>
              <w:t>Предметные:</w:t>
            </w:r>
          </w:p>
          <w:p w:rsidR="00534938" w:rsidRPr="00534938" w:rsidRDefault="00534938" w:rsidP="00395547">
            <w:r w:rsidRPr="00534938">
              <w:t>- умение грамотно строить письменную  монологическую речь.</w:t>
            </w:r>
          </w:p>
        </w:tc>
        <w:tc>
          <w:tcPr>
            <w:tcW w:w="3544" w:type="dxa"/>
            <w:gridSpan w:val="2"/>
          </w:tcPr>
          <w:p w:rsidR="00534938" w:rsidRPr="00534938" w:rsidRDefault="00534938" w:rsidP="00395547">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395547">
            <w:pPr>
              <w:jc w:val="both"/>
            </w:pPr>
            <w:r w:rsidRPr="00534938">
              <w:t>- развитие способности понимать литературное художественное произведение; умение самостоятельно определять цели своего обучения и умение самостоятельно  планировать пути достижения целей; умение организовывать учебное сотрудничество и совместную деятельность с учителем и сверстниками;</w:t>
            </w:r>
          </w:p>
          <w:p w:rsidR="00534938" w:rsidRPr="00534938" w:rsidRDefault="00534938" w:rsidP="00395547">
            <w:pPr>
              <w:tabs>
                <w:tab w:val="left" w:pos="876"/>
              </w:tabs>
              <w:ind w:right="68"/>
              <w:jc w:val="center"/>
              <w:rPr>
                <w:b/>
              </w:rPr>
            </w:pPr>
          </w:p>
        </w:tc>
        <w:tc>
          <w:tcPr>
            <w:tcW w:w="2268" w:type="dxa"/>
          </w:tcPr>
          <w:p w:rsidR="00534938" w:rsidRPr="00534938" w:rsidRDefault="00534938" w:rsidP="00395547">
            <w:pPr>
              <w:jc w:val="both"/>
              <w:rPr>
                <w:i/>
                <w:u w:val="single"/>
              </w:rPr>
            </w:pPr>
            <w:r w:rsidRPr="00534938">
              <w:rPr>
                <w:i/>
                <w:u w:val="single"/>
              </w:rPr>
              <w:t>Личностные:</w:t>
            </w:r>
          </w:p>
          <w:p w:rsidR="00534938" w:rsidRPr="00534938" w:rsidRDefault="00534938" w:rsidP="00395547">
            <w:pPr>
              <w:jc w:val="both"/>
            </w:pPr>
            <w:r w:rsidRPr="00534938">
              <w:t>- формирование представлений о мире и международном  сотрудничестве, толерантности как гуманистических ценностях, необходимости построения отношений в современном мире на основе доброты и взаимопонимания;</w:t>
            </w:r>
          </w:p>
          <w:p w:rsidR="00534938" w:rsidRPr="00534938" w:rsidRDefault="00534938" w:rsidP="00395547">
            <w:pPr>
              <w:pStyle w:val="13"/>
              <w:rPr>
                <w:rFonts w:ascii="Times New Roman" w:hAnsi="Times New Roman"/>
                <w:sz w:val="24"/>
                <w:szCs w:val="24"/>
              </w:rPr>
            </w:pPr>
          </w:p>
        </w:tc>
      </w:tr>
      <w:tr w:rsidR="00534938" w:rsidRPr="00534938" w:rsidTr="00E77FC7">
        <w:trPr>
          <w:trHeight w:val="341"/>
        </w:trPr>
        <w:tc>
          <w:tcPr>
            <w:tcW w:w="710" w:type="dxa"/>
          </w:tcPr>
          <w:p w:rsidR="00534938" w:rsidRPr="00534938" w:rsidRDefault="00534938" w:rsidP="00395547">
            <w:pPr>
              <w:ind w:right="94"/>
              <w:jc w:val="center"/>
            </w:pPr>
            <w:r w:rsidRPr="00534938">
              <w:lastRenderedPageBreak/>
              <w:t>54</w:t>
            </w:r>
          </w:p>
        </w:tc>
        <w:tc>
          <w:tcPr>
            <w:tcW w:w="850" w:type="dxa"/>
          </w:tcPr>
          <w:p w:rsidR="00534938" w:rsidRPr="00534938" w:rsidRDefault="00534938" w:rsidP="00395547">
            <w:pPr>
              <w:ind w:right="94"/>
              <w:jc w:val="center"/>
            </w:pPr>
            <w:r w:rsidRPr="00534938">
              <w:t>22.01-23.01</w:t>
            </w:r>
          </w:p>
        </w:tc>
        <w:tc>
          <w:tcPr>
            <w:tcW w:w="1668" w:type="dxa"/>
          </w:tcPr>
          <w:p w:rsidR="00534938" w:rsidRPr="00534938" w:rsidRDefault="00534938" w:rsidP="00395547">
            <w:pPr>
              <w:suppressAutoHyphens w:val="0"/>
              <w:autoSpaceDE w:val="0"/>
              <w:autoSpaceDN w:val="0"/>
              <w:adjustRightInd w:val="0"/>
              <w:rPr>
                <w:rFonts w:eastAsiaTheme="minorHAnsi"/>
                <w:lang w:eastAsia="en-US"/>
              </w:rPr>
            </w:pPr>
            <w:r w:rsidRPr="00534938">
              <w:rPr>
                <w:lang w:eastAsia="en-US"/>
              </w:rPr>
              <w:t xml:space="preserve">Детские и юношеские годы А.П.Чехова. </w:t>
            </w:r>
            <w:r w:rsidRPr="00534938">
              <w:rPr>
                <w:rFonts w:eastAsiaTheme="minorHAnsi"/>
                <w:lang w:eastAsia="en-US"/>
              </w:rPr>
              <w:t>Книга в жизни</w:t>
            </w:r>
          </w:p>
          <w:p w:rsidR="00534938" w:rsidRPr="00534938" w:rsidRDefault="00534938" w:rsidP="00395547">
            <w:pPr>
              <w:ind w:right="49"/>
              <w:jc w:val="both"/>
              <w:rPr>
                <w:lang w:eastAsia="en-US"/>
              </w:rPr>
            </w:pPr>
            <w:r w:rsidRPr="00534938">
              <w:rPr>
                <w:rFonts w:eastAsiaTheme="minorHAnsi"/>
                <w:lang w:eastAsia="en-US"/>
              </w:rPr>
              <w:t>А.П.Чехова.</w:t>
            </w:r>
          </w:p>
        </w:tc>
        <w:tc>
          <w:tcPr>
            <w:tcW w:w="2018" w:type="dxa"/>
          </w:tcPr>
          <w:p w:rsidR="00534938" w:rsidRPr="00534938" w:rsidRDefault="00534938" w:rsidP="00395547">
            <w:pPr>
              <w:suppressAutoHyphens w:val="0"/>
              <w:autoSpaceDE w:val="0"/>
              <w:autoSpaceDN w:val="0"/>
              <w:adjustRightInd w:val="0"/>
              <w:rPr>
                <w:rFonts w:eastAsiaTheme="minorHAnsi"/>
                <w:lang w:eastAsia="en-US"/>
              </w:rPr>
            </w:pPr>
            <w:r w:rsidRPr="00534938">
              <w:rPr>
                <w:rFonts w:eastAsiaTheme="minorHAnsi"/>
                <w:lang w:eastAsia="en-US"/>
              </w:rPr>
              <w:t>Сообщения,</w:t>
            </w:r>
          </w:p>
          <w:p w:rsidR="00534938" w:rsidRPr="00534938" w:rsidRDefault="00534938" w:rsidP="00395547">
            <w:pPr>
              <w:suppressAutoHyphens w:val="0"/>
              <w:autoSpaceDE w:val="0"/>
              <w:autoSpaceDN w:val="0"/>
              <w:adjustRightInd w:val="0"/>
              <w:rPr>
                <w:rFonts w:eastAsiaTheme="minorHAnsi"/>
                <w:lang w:eastAsia="en-US"/>
              </w:rPr>
            </w:pPr>
            <w:proofErr w:type="spellStart"/>
            <w:r w:rsidRPr="00534938">
              <w:rPr>
                <w:rFonts w:eastAsiaTheme="minorHAnsi"/>
                <w:lang w:eastAsia="en-US"/>
              </w:rPr>
              <w:t>выраз</w:t>
            </w:r>
            <w:proofErr w:type="gramStart"/>
            <w:r w:rsidRPr="00534938">
              <w:rPr>
                <w:rFonts w:eastAsiaTheme="minorHAnsi"/>
                <w:lang w:eastAsia="en-US"/>
              </w:rPr>
              <w:t>.ч</w:t>
            </w:r>
            <w:proofErr w:type="gramEnd"/>
            <w:r w:rsidRPr="00534938">
              <w:rPr>
                <w:rFonts w:eastAsiaTheme="minorHAnsi"/>
                <w:lang w:eastAsia="en-US"/>
              </w:rPr>
              <w:t>тение</w:t>
            </w:r>
            <w:proofErr w:type="spellEnd"/>
            <w:r w:rsidRPr="00534938">
              <w:rPr>
                <w:rFonts w:eastAsiaTheme="minorHAnsi"/>
                <w:lang w:eastAsia="en-US"/>
              </w:rPr>
              <w:t>,</w:t>
            </w:r>
          </w:p>
          <w:p w:rsidR="00534938" w:rsidRPr="00534938" w:rsidRDefault="00534938" w:rsidP="00395547">
            <w:pPr>
              <w:suppressAutoHyphens w:val="0"/>
              <w:autoSpaceDE w:val="0"/>
              <w:autoSpaceDN w:val="0"/>
              <w:adjustRightInd w:val="0"/>
              <w:rPr>
                <w:rFonts w:eastAsiaTheme="minorHAnsi"/>
                <w:lang w:eastAsia="en-US"/>
              </w:rPr>
            </w:pPr>
            <w:r w:rsidRPr="00534938">
              <w:rPr>
                <w:rFonts w:eastAsiaTheme="minorHAnsi"/>
                <w:lang w:eastAsia="en-US"/>
              </w:rPr>
              <w:t xml:space="preserve">работа </w:t>
            </w:r>
            <w:proofErr w:type="gramStart"/>
            <w:r w:rsidRPr="00534938">
              <w:rPr>
                <w:rFonts w:eastAsiaTheme="minorHAnsi"/>
                <w:lang w:eastAsia="en-US"/>
              </w:rPr>
              <w:t>с</w:t>
            </w:r>
            <w:proofErr w:type="gramEnd"/>
            <w:r w:rsidRPr="00534938">
              <w:rPr>
                <w:rFonts w:eastAsiaTheme="minorHAnsi"/>
                <w:lang w:eastAsia="en-US"/>
              </w:rPr>
              <w:t xml:space="preserve"> о</w:t>
            </w:r>
          </w:p>
          <w:p w:rsidR="00534938" w:rsidRPr="00534938" w:rsidRDefault="00534938" w:rsidP="00395547">
            <w:pPr>
              <w:suppressAutoHyphens w:val="0"/>
              <w:autoSpaceDE w:val="0"/>
              <w:autoSpaceDN w:val="0"/>
              <w:adjustRightInd w:val="0"/>
              <w:rPr>
                <w:rFonts w:eastAsiaTheme="minorHAnsi"/>
                <w:lang w:eastAsia="en-US"/>
              </w:rPr>
            </w:pPr>
            <w:r w:rsidRPr="00534938">
              <w:rPr>
                <w:rFonts w:eastAsiaTheme="minorHAnsi"/>
                <w:lang w:eastAsia="en-US"/>
              </w:rPr>
              <w:t>статьей</w:t>
            </w:r>
          </w:p>
          <w:p w:rsidR="00534938" w:rsidRPr="00534938" w:rsidRDefault="00534938" w:rsidP="00395547">
            <w:pPr>
              <w:ind w:right="-2"/>
              <w:jc w:val="both"/>
            </w:pPr>
            <w:r w:rsidRPr="00534938">
              <w:rPr>
                <w:rFonts w:eastAsiaTheme="minorHAnsi"/>
                <w:lang w:eastAsia="en-US"/>
              </w:rPr>
              <w:t>учебника</w:t>
            </w:r>
          </w:p>
        </w:tc>
        <w:tc>
          <w:tcPr>
            <w:tcW w:w="2126" w:type="dxa"/>
          </w:tcPr>
          <w:p w:rsidR="00534938" w:rsidRPr="00534938" w:rsidRDefault="00534938" w:rsidP="00395547">
            <w:pPr>
              <w:jc w:val="both"/>
            </w:pPr>
            <w:r w:rsidRPr="00534938">
              <w:t>Работа с терминами</w:t>
            </w:r>
          </w:p>
          <w:p w:rsidR="00534938" w:rsidRPr="00534938" w:rsidRDefault="00534938" w:rsidP="00395547">
            <w:pPr>
              <w:jc w:val="both"/>
            </w:pPr>
          </w:p>
        </w:tc>
        <w:tc>
          <w:tcPr>
            <w:tcW w:w="2835" w:type="dxa"/>
          </w:tcPr>
          <w:p w:rsidR="00534938" w:rsidRPr="00534938" w:rsidRDefault="00534938" w:rsidP="00395547">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534938" w:rsidRPr="00534938" w:rsidRDefault="00534938" w:rsidP="00395547">
            <w:pPr>
              <w:suppressAutoHyphens w:val="0"/>
              <w:autoSpaceDE w:val="0"/>
              <w:autoSpaceDN w:val="0"/>
              <w:adjustRightInd w:val="0"/>
              <w:rPr>
                <w:rFonts w:eastAsiaTheme="minorHAnsi"/>
                <w:lang w:eastAsia="en-US"/>
              </w:rPr>
            </w:pPr>
            <w:r w:rsidRPr="00534938">
              <w:rPr>
                <w:rFonts w:eastAsiaTheme="minorHAnsi"/>
                <w:lang w:eastAsia="en-US"/>
              </w:rPr>
              <w:t>- умение характеризовать героев русской литературы 19 века;</w:t>
            </w:r>
          </w:p>
          <w:p w:rsidR="00534938" w:rsidRPr="00534938" w:rsidRDefault="00534938" w:rsidP="00395547">
            <w:pPr>
              <w:suppressAutoHyphens w:val="0"/>
              <w:autoSpaceDE w:val="0"/>
              <w:autoSpaceDN w:val="0"/>
              <w:adjustRightInd w:val="0"/>
              <w:rPr>
                <w:rFonts w:eastAsiaTheme="minorHAnsi"/>
                <w:lang w:eastAsia="en-US"/>
              </w:rPr>
            </w:pPr>
            <w:r w:rsidRPr="00534938">
              <w:rPr>
                <w:rFonts w:eastAsiaTheme="minorHAnsi"/>
                <w:lang w:eastAsia="en-US"/>
              </w:rPr>
              <w:t>характеризовать сюжет произведения, его тематику, идейно-</w:t>
            </w:r>
          </w:p>
          <w:p w:rsidR="00534938" w:rsidRPr="00534938" w:rsidRDefault="00534938" w:rsidP="00395547">
            <w:pPr>
              <w:suppressAutoHyphens w:val="0"/>
              <w:autoSpaceDE w:val="0"/>
              <w:autoSpaceDN w:val="0"/>
              <w:adjustRightInd w:val="0"/>
              <w:rPr>
                <w:rFonts w:eastAsiaTheme="minorHAnsi"/>
                <w:lang w:eastAsia="en-US"/>
              </w:rPr>
            </w:pPr>
            <w:r w:rsidRPr="00534938">
              <w:rPr>
                <w:rFonts w:eastAsiaTheme="minorHAnsi"/>
                <w:lang w:eastAsia="en-US"/>
              </w:rPr>
              <w:t xml:space="preserve">эмоциональное содержание; владение </w:t>
            </w:r>
            <w:proofErr w:type="gramStart"/>
            <w:r w:rsidRPr="00534938">
              <w:rPr>
                <w:rFonts w:eastAsiaTheme="minorHAnsi"/>
                <w:lang w:eastAsia="en-US"/>
              </w:rPr>
              <w:t>литературоведческими</w:t>
            </w:r>
            <w:proofErr w:type="gramEnd"/>
          </w:p>
          <w:p w:rsidR="00534938" w:rsidRPr="00534938" w:rsidRDefault="00534938" w:rsidP="00395547">
            <w:pPr>
              <w:suppressAutoHyphens w:val="0"/>
              <w:autoSpaceDE w:val="0"/>
              <w:autoSpaceDN w:val="0"/>
              <w:adjustRightInd w:val="0"/>
              <w:rPr>
                <w:rFonts w:eastAsiaTheme="minorHAnsi"/>
                <w:lang w:eastAsia="en-US"/>
              </w:rPr>
            </w:pPr>
            <w:r w:rsidRPr="00534938">
              <w:rPr>
                <w:rFonts w:eastAsiaTheme="minorHAnsi"/>
                <w:lang w:eastAsia="en-US"/>
              </w:rPr>
              <w:t>терминами «рассказ», «портрет»; умение пересказывать</w:t>
            </w:r>
          </w:p>
          <w:p w:rsidR="00534938" w:rsidRPr="00534938" w:rsidRDefault="00534938" w:rsidP="00395547">
            <w:r w:rsidRPr="00534938">
              <w:rPr>
                <w:rFonts w:eastAsiaTheme="minorHAnsi"/>
                <w:lang w:eastAsia="en-US"/>
              </w:rPr>
              <w:t>прозаическое произведение или отрывок из него.</w:t>
            </w:r>
          </w:p>
        </w:tc>
        <w:tc>
          <w:tcPr>
            <w:tcW w:w="3544" w:type="dxa"/>
            <w:gridSpan w:val="2"/>
          </w:tcPr>
          <w:p w:rsidR="00534938" w:rsidRPr="00534938" w:rsidRDefault="00534938" w:rsidP="00395547">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534938" w:rsidRPr="00534938" w:rsidRDefault="00534938" w:rsidP="00395547">
            <w:pPr>
              <w:suppressAutoHyphens w:val="0"/>
              <w:autoSpaceDE w:val="0"/>
              <w:autoSpaceDN w:val="0"/>
              <w:adjustRightInd w:val="0"/>
              <w:rPr>
                <w:rFonts w:eastAsiaTheme="minorHAnsi"/>
                <w:lang w:eastAsia="en-US"/>
              </w:rPr>
            </w:pPr>
            <w:r w:rsidRPr="00534938">
              <w:rPr>
                <w:rFonts w:eastAsiaTheme="minorHAnsi"/>
                <w:lang w:eastAsia="en-US"/>
              </w:rPr>
              <w:t>- умение извлекать информацию, представленную в разных формах</w:t>
            </w:r>
          </w:p>
          <w:p w:rsidR="00534938" w:rsidRPr="00534938" w:rsidRDefault="00534938" w:rsidP="00395547">
            <w:pPr>
              <w:suppressAutoHyphens w:val="0"/>
              <w:autoSpaceDE w:val="0"/>
              <w:autoSpaceDN w:val="0"/>
              <w:adjustRightInd w:val="0"/>
              <w:rPr>
                <w:rFonts w:eastAsiaTheme="minorHAnsi"/>
                <w:lang w:eastAsia="en-US"/>
              </w:rPr>
            </w:pPr>
            <w:proofErr w:type="gramStart"/>
            <w:r w:rsidRPr="00534938">
              <w:rPr>
                <w:rFonts w:eastAsiaTheme="minorHAnsi"/>
                <w:lang w:eastAsia="en-US"/>
              </w:rPr>
              <w:t>(сплошной текст; не сплошной текст – иллюстрация, таблица,</w:t>
            </w:r>
            <w:proofErr w:type="gramEnd"/>
          </w:p>
          <w:p w:rsidR="00534938" w:rsidRPr="00534938" w:rsidRDefault="00534938" w:rsidP="00395547">
            <w:pPr>
              <w:suppressAutoHyphens w:val="0"/>
              <w:autoSpaceDE w:val="0"/>
              <w:autoSpaceDN w:val="0"/>
              <w:adjustRightInd w:val="0"/>
              <w:rPr>
                <w:rFonts w:eastAsiaTheme="minorHAnsi"/>
                <w:lang w:eastAsia="en-US"/>
              </w:rPr>
            </w:pPr>
            <w:r w:rsidRPr="00534938">
              <w:rPr>
                <w:rFonts w:eastAsiaTheme="minorHAnsi"/>
                <w:lang w:eastAsia="en-US"/>
              </w:rPr>
              <w:t xml:space="preserve">схема); умение перерабатывать информацию из одной формы </w:t>
            </w:r>
            <w:proofErr w:type="gramStart"/>
            <w:r w:rsidRPr="00534938">
              <w:rPr>
                <w:rFonts w:eastAsiaTheme="minorHAnsi"/>
                <w:lang w:eastAsia="en-US"/>
              </w:rPr>
              <w:t>в</w:t>
            </w:r>
            <w:proofErr w:type="gramEnd"/>
          </w:p>
          <w:p w:rsidR="00534938" w:rsidRPr="00534938" w:rsidRDefault="00534938" w:rsidP="003E3CEB">
            <w:pPr>
              <w:suppressAutoHyphens w:val="0"/>
              <w:autoSpaceDE w:val="0"/>
              <w:autoSpaceDN w:val="0"/>
              <w:adjustRightInd w:val="0"/>
              <w:rPr>
                <w:rFonts w:eastAsiaTheme="minorHAnsi"/>
                <w:lang w:eastAsia="en-US"/>
              </w:rPr>
            </w:pPr>
            <w:r w:rsidRPr="00534938">
              <w:rPr>
                <w:rFonts w:eastAsiaTheme="minorHAnsi"/>
                <w:lang w:eastAsia="en-US"/>
              </w:rPr>
              <w:t xml:space="preserve">другую (составлять план, таблицу, схему); осознание </w:t>
            </w:r>
            <w:proofErr w:type="spellStart"/>
            <w:r w:rsidRPr="00534938">
              <w:rPr>
                <w:rFonts w:eastAsiaTheme="minorHAnsi"/>
                <w:lang w:eastAsia="en-US"/>
              </w:rPr>
              <w:t>значимостилитературы</w:t>
            </w:r>
            <w:proofErr w:type="spellEnd"/>
            <w:r w:rsidRPr="00534938">
              <w:rPr>
                <w:rFonts w:eastAsiaTheme="minorHAnsi"/>
                <w:lang w:eastAsia="en-US"/>
              </w:rPr>
              <w:t xml:space="preserve"> для своего дальнейшего развития;</w:t>
            </w:r>
          </w:p>
        </w:tc>
        <w:tc>
          <w:tcPr>
            <w:tcW w:w="2268" w:type="dxa"/>
          </w:tcPr>
          <w:p w:rsidR="00534938" w:rsidRPr="00534938" w:rsidRDefault="00534938" w:rsidP="00395547">
            <w:pPr>
              <w:suppressAutoHyphens w:val="0"/>
              <w:autoSpaceDE w:val="0"/>
              <w:autoSpaceDN w:val="0"/>
              <w:adjustRightInd w:val="0"/>
              <w:rPr>
                <w:rFonts w:eastAsiaTheme="minorHAnsi"/>
                <w:i/>
                <w:iCs/>
                <w:lang w:eastAsia="en-US"/>
              </w:rPr>
            </w:pPr>
            <w:r w:rsidRPr="00534938">
              <w:rPr>
                <w:rFonts w:eastAsiaTheme="minorHAnsi"/>
                <w:i/>
                <w:iCs/>
                <w:lang w:eastAsia="en-US"/>
              </w:rPr>
              <w:t>Личностные:</w:t>
            </w:r>
          </w:p>
          <w:p w:rsidR="00534938" w:rsidRPr="00534938" w:rsidRDefault="00534938" w:rsidP="00395547">
            <w:pPr>
              <w:suppressAutoHyphens w:val="0"/>
              <w:autoSpaceDE w:val="0"/>
              <w:autoSpaceDN w:val="0"/>
              <w:adjustRightInd w:val="0"/>
              <w:rPr>
                <w:rFonts w:eastAsiaTheme="minorHAnsi"/>
                <w:lang w:eastAsia="en-US"/>
              </w:rPr>
            </w:pPr>
            <w:r w:rsidRPr="00534938">
              <w:rPr>
                <w:rFonts w:eastAsiaTheme="minorHAnsi"/>
                <w:lang w:eastAsia="en-US"/>
              </w:rPr>
              <w:t>- формирование представлений о свободе как экзистенциальной</w:t>
            </w:r>
          </w:p>
          <w:p w:rsidR="00534938" w:rsidRPr="00534938" w:rsidRDefault="00534938" w:rsidP="00395547">
            <w:pPr>
              <w:suppressAutoHyphens w:val="0"/>
              <w:autoSpaceDE w:val="0"/>
              <w:autoSpaceDN w:val="0"/>
              <w:adjustRightInd w:val="0"/>
              <w:rPr>
                <w:rFonts w:eastAsiaTheme="minorHAnsi"/>
                <w:lang w:eastAsia="en-US"/>
              </w:rPr>
            </w:pPr>
            <w:r w:rsidRPr="00534938">
              <w:rPr>
                <w:rFonts w:eastAsiaTheme="minorHAnsi"/>
                <w:lang w:eastAsia="en-US"/>
              </w:rPr>
              <w:t>ценности гуманизма; чувство свободы и человеческого</w:t>
            </w:r>
          </w:p>
          <w:p w:rsidR="00534938" w:rsidRPr="00534938" w:rsidRDefault="00534938" w:rsidP="00395547">
            <w:pPr>
              <w:suppressAutoHyphens w:val="0"/>
              <w:autoSpaceDE w:val="0"/>
              <w:autoSpaceDN w:val="0"/>
              <w:adjustRightInd w:val="0"/>
              <w:rPr>
                <w:rFonts w:eastAsiaTheme="minorHAnsi"/>
                <w:lang w:eastAsia="en-US"/>
              </w:rPr>
            </w:pPr>
            <w:r w:rsidRPr="00534938">
              <w:rPr>
                <w:rFonts w:eastAsiaTheme="minorHAnsi"/>
                <w:lang w:eastAsia="en-US"/>
              </w:rPr>
              <w:t>достоинства, непримиримое отношение к деспотизму, лжи,</w:t>
            </w:r>
          </w:p>
          <w:p w:rsidR="00534938" w:rsidRPr="00534938" w:rsidRDefault="00534938" w:rsidP="00395547">
            <w:pPr>
              <w:pStyle w:val="13"/>
              <w:jc w:val="both"/>
              <w:rPr>
                <w:rFonts w:ascii="Times New Roman" w:hAnsi="Times New Roman"/>
                <w:sz w:val="24"/>
                <w:szCs w:val="24"/>
              </w:rPr>
            </w:pPr>
            <w:r w:rsidRPr="00534938">
              <w:rPr>
                <w:rFonts w:ascii="Times New Roman" w:eastAsiaTheme="minorHAnsi" w:hAnsi="Times New Roman"/>
                <w:sz w:val="24"/>
                <w:szCs w:val="24"/>
                <w:lang w:eastAsia="en-US"/>
              </w:rPr>
              <w:t>пресмыкательству;</w:t>
            </w:r>
          </w:p>
        </w:tc>
      </w:tr>
      <w:tr w:rsidR="00534938" w:rsidRPr="00534938" w:rsidTr="00E77FC7">
        <w:trPr>
          <w:trHeight w:val="341"/>
        </w:trPr>
        <w:tc>
          <w:tcPr>
            <w:tcW w:w="710" w:type="dxa"/>
          </w:tcPr>
          <w:p w:rsidR="00534938" w:rsidRPr="00534938" w:rsidRDefault="00534938" w:rsidP="00395547">
            <w:pPr>
              <w:ind w:right="94"/>
              <w:jc w:val="center"/>
            </w:pPr>
            <w:r w:rsidRPr="00534938">
              <w:t>55</w:t>
            </w:r>
          </w:p>
        </w:tc>
        <w:tc>
          <w:tcPr>
            <w:tcW w:w="850" w:type="dxa"/>
          </w:tcPr>
          <w:p w:rsidR="00534938" w:rsidRPr="00534938" w:rsidRDefault="00534938" w:rsidP="00395547">
            <w:pPr>
              <w:ind w:right="94"/>
              <w:jc w:val="center"/>
            </w:pPr>
            <w:r w:rsidRPr="00534938">
              <w:t>26.01-30.01</w:t>
            </w:r>
          </w:p>
        </w:tc>
        <w:tc>
          <w:tcPr>
            <w:tcW w:w="1668" w:type="dxa"/>
          </w:tcPr>
          <w:p w:rsidR="00534938" w:rsidRPr="00534938" w:rsidRDefault="00534938" w:rsidP="00395547">
            <w:pPr>
              <w:ind w:right="49"/>
              <w:jc w:val="both"/>
              <w:rPr>
                <w:lang w:eastAsia="en-US"/>
              </w:rPr>
            </w:pPr>
            <w:r w:rsidRPr="00534938">
              <w:rPr>
                <w:lang w:eastAsia="en-US"/>
              </w:rPr>
              <w:t>Рассказ А.П.Чехова «Злоумышленник». Приёмы создания характеров и ситуаций. Жанровое своеобразие рассказа. Работа над проектом.</w:t>
            </w:r>
          </w:p>
        </w:tc>
        <w:tc>
          <w:tcPr>
            <w:tcW w:w="2018" w:type="dxa"/>
          </w:tcPr>
          <w:p w:rsidR="00534938" w:rsidRPr="00534938" w:rsidRDefault="00534938" w:rsidP="00395547">
            <w:pPr>
              <w:ind w:right="-2"/>
              <w:jc w:val="both"/>
            </w:pPr>
            <w:proofErr w:type="gramStart"/>
            <w:r w:rsidRPr="00534938">
              <w:t>в</w:t>
            </w:r>
            <w:proofErr w:type="gramEnd"/>
            <w:r w:rsidRPr="00534938">
              <w:t>ыразительное чтение рассказа по ролям, работа над проектом</w:t>
            </w:r>
          </w:p>
        </w:tc>
        <w:tc>
          <w:tcPr>
            <w:tcW w:w="2126" w:type="dxa"/>
          </w:tcPr>
          <w:p w:rsidR="00534938" w:rsidRPr="00534938" w:rsidRDefault="00534938" w:rsidP="00395547">
            <w:pPr>
              <w:jc w:val="both"/>
            </w:pPr>
            <w:r w:rsidRPr="00534938">
              <w:t xml:space="preserve">Тема, идея, главный герой, </w:t>
            </w:r>
            <w:proofErr w:type="gramStart"/>
            <w:r w:rsidRPr="00534938">
              <w:t>комическое</w:t>
            </w:r>
            <w:proofErr w:type="gramEnd"/>
            <w:r w:rsidRPr="00534938">
              <w:t xml:space="preserve"> в литературе,</w:t>
            </w:r>
          </w:p>
        </w:tc>
        <w:tc>
          <w:tcPr>
            <w:tcW w:w="2835" w:type="dxa"/>
          </w:tcPr>
          <w:p w:rsidR="00534938" w:rsidRPr="00534938" w:rsidRDefault="00534938" w:rsidP="00395547">
            <w:pPr>
              <w:jc w:val="both"/>
              <w:rPr>
                <w:i/>
                <w:u w:val="single"/>
              </w:rPr>
            </w:pPr>
            <w:r w:rsidRPr="00534938">
              <w:rPr>
                <w:i/>
                <w:u w:val="single"/>
              </w:rPr>
              <w:t>Предметные:</w:t>
            </w:r>
          </w:p>
          <w:p w:rsidR="00534938" w:rsidRPr="00534938" w:rsidRDefault="00534938" w:rsidP="00395547">
            <w:proofErr w:type="gramStart"/>
            <w:r w:rsidRPr="00534938">
              <w:t>- умение характеризовать героев русской литературы 19 века; характеризовать сюжет произведения, его тематику, идейно-эмоциональное содержание; владение литературоведческими терминами «юмор», «комическая ситуация», «ирония», «антитеза», «метафора», «градация».</w:t>
            </w:r>
            <w:proofErr w:type="gramEnd"/>
          </w:p>
        </w:tc>
        <w:tc>
          <w:tcPr>
            <w:tcW w:w="3544" w:type="dxa"/>
            <w:gridSpan w:val="2"/>
          </w:tcPr>
          <w:p w:rsidR="00534938" w:rsidRPr="00534938" w:rsidRDefault="00534938" w:rsidP="00395547">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395547">
            <w:pPr>
              <w:jc w:val="both"/>
            </w:pPr>
            <w:r w:rsidRPr="00534938">
              <w:t>- формирование умения воспринимать, анализировать, критически оценивать прочитанное; умение организовывать учебное сотрудничество и совместную деятельность с учителем и сверстниками; работать индивидуально и в группе;</w:t>
            </w:r>
          </w:p>
          <w:p w:rsidR="00534938" w:rsidRPr="00534938" w:rsidRDefault="00534938" w:rsidP="00395547">
            <w:pPr>
              <w:tabs>
                <w:tab w:val="left" w:pos="876"/>
              </w:tabs>
              <w:ind w:right="68"/>
              <w:jc w:val="center"/>
              <w:rPr>
                <w:b/>
              </w:rPr>
            </w:pPr>
          </w:p>
        </w:tc>
        <w:tc>
          <w:tcPr>
            <w:tcW w:w="2268" w:type="dxa"/>
          </w:tcPr>
          <w:p w:rsidR="00534938" w:rsidRPr="00534938" w:rsidRDefault="00534938" w:rsidP="00395547">
            <w:pPr>
              <w:jc w:val="both"/>
              <w:rPr>
                <w:i/>
                <w:u w:val="single"/>
              </w:rPr>
            </w:pPr>
            <w:r w:rsidRPr="00534938">
              <w:rPr>
                <w:i/>
                <w:u w:val="single"/>
              </w:rPr>
              <w:t>Личностные:</w:t>
            </w:r>
          </w:p>
          <w:p w:rsidR="00534938" w:rsidRPr="00534938" w:rsidRDefault="00534938" w:rsidP="00395547">
            <w:pPr>
              <w:jc w:val="both"/>
            </w:pPr>
            <w:r w:rsidRPr="00534938">
              <w:t>- формирование представлений о социальных ценностях гуманизма; народ и государство; противопоставление рациональной логики, основанной на законе, «праву по совести»;  осуждение нелепости, абсурдности жизни, осмысление происходящего с высоты гуманистического идеала;</w:t>
            </w:r>
          </w:p>
          <w:p w:rsidR="00534938" w:rsidRPr="00534938" w:rsidRDefault="00534938" w:rsidP="00395547">
            <w:pPr>
              <w:pStyle w:val="13"/>
              <w:jc w:val="both"/>
              <w:rPr>
                <w:rFonts w:ascii="Times New Roman" w:hAnsi="Times New Roman"/>
                <w:sz w:val="24"/>
                <w:szCs w:val="24"/>
              </w:rPr>
            </w:pPr>
          </w:p>
        </w:tc>
      </w:tr>
      <w:tr w:rsidR="00534938" w:rsidRPr="00534938" w:rsidTr="00E77FC7">
        <w:trPr>
          <w:trHeight w:val="341"/>
        </w:trPr>
        <w:tc>
          <w:tcPr>
            <w:tcW w:w="710" w:type="dxa"/>
          </w:tcPr>
          <w:p w:rsidR="00534938" w:rsidRPr="00534938" w:rsidRDefault="00534938" w:rsidP="003E3CEB">
            <w:pPr>
              <w:ind w:right="94"/>
              <w:jc w:val="center"/>
            </w:pPr>
            <w:r w:rsidRPr="00534938">
              <w:lastRenderedPageBreak/>
              <w:t>56</w:t>
            </w:r>
          </w:p>
        </w:tc>
        <w:tc>
          <w:tcPr>
            <w:tcW w:w="850" w:type="dxa"/>
          </w:tcPr>
          <w:p w:rsidR="00534938" w:rsidRPr="00534938" w:rsidRDefault="00534938" w:rsidP="003E3CEB">
            <w:pPr>
              <w:ind w:right="94"/>
              <w:jc w:val="center"/>
            </w:pPr>
            <w:r w:rsidRPr="00534938">
              <w:t>27.01-30.01</w:t>
            </w:r>
          </w:p>
        </w:tc>
        <w:tc>
          <w:tcPr>
            <w:tcW w:w="1668" w:type="dxa"/>
          </w:tcPr>
          <w:p w:rsidR="00534938" w:rsidRPr="00534938" w:rsidRDefault="00534938" w:rsidP="003E3CEB">
            <w:pPr>
              <w:ind w:right="49"/>
              <w:jc w:val="both"/>
              <w:rPr>
                <w:lang w:eastAsia="en-US"/>
              </w:rPr>
            </w:pPr>
            <w:r w:rsidRPr="00534938">
              <w:rPr>
                <w:lang w:eastAsia="en-US"/>
              </w:rPr>
              <w:t>Рассказ А.П.Чехова «Пересолил». Работа над проектом</w:t>
            </w:r>
          </w:p>
        </w:tc>
        <w:tc>
          <w:tcPr>
            <w:tcW w:w="2018" w:type="dxa"/>
          </w:tcPr>
          <w:p w:rsidR="00534938" w:rsidRPr="00534938" w:rsidRDefault="00534938" w:rsidP="003E3CEB">
            <w:pPr>
              <w:suppressAutoHyphens w:val="0"/>
              <w:autoSpaceDE w:val="0"/>
              <w:autoSpaceDN w:val="0"/>
              <w:adjustRightInd w:val="0"/>
              <w:rPr>
                <w:rFonts w:eastAsiaTheme="minorHAnsi"/>
                <w:lang w:eastAsia="en-US"/>
              </w:rPr>
            </w:pPr>
            <w:r w:rsidRPr="00534938">
              <w:rPr>
                <w:rFonts w:eastAsiaTheme="minorHAnsi"/>
                <w:lang w:eastAsia="en-US"/>
              </w:rPr>
              <w:t xml:space="preserve">Пересказ, работа </w:t>
            </w:r>
            <w:proofErr w:type="gramStart"/>
            <w:r w:rsidRPr="00534938">
              <w:rPr>
                <w:rFonts w:eastAsiaTheme="minorHAnsi"/>
                <w:lang w:eastAsia="en-US"/>
              </w:rPr>
              <w:t>с</w:t>
            </w:r>
            <w:proofErr w:type="gramEnd"/>
          </w:p>
          <w:p w:rsidR="00534938" w:rsidRPr="00534938" w:rsidRDefault="00534938" w:rsidP="003E3CEB">
            <w:pPr>
              <w:suppressAutoHyphens w:val="0"/>
              <w:autoSpaceDE w:val="0"/>
              <w:autoSpaceDN w:val="0"/>
              <w:adjustRightInd w:val="0"/>
              <w:rPr>
                <w:rFonts w:eastAsiaTheme="minorHAnsi"/>
                <w:lang w:eastAsia="en-US"/>
              </w:rPr>
            </w:pPr>
            <w:r w:rsidRPr="00534938">
              <w:rPr>
                <w:rFonts w:eastAsiaTheme="minorHAnsi"/>
                <w:lang w:eastAsia="en-US"/>
              </w:rPr>
              <w:t>терминами,</w:t>
            </w:r>
          </w:p>
          <w:p w:rsidR="00534938" w:rsidRPr="00534938" w:rsidRDefault="00534938" w:rsidP="003E3CEB">
            <w:pPr>
              <w:suppressAutoHyphens w:val="0"/>
              <w:autoSpaceDE w:val="0"/>
              <w:autoSpaceDN w:val="0"/>
              <w:adjustRightInd w:val="0"/>
              <w:rPr>
                <w:rFonts w:eastAsiaTheme="minorHAnsi"/>
                <w:lang w:eastAsia="en-US"/>
              </w:rPr>
            </w:pPr>
            <w:r w:rsidRPr="00534938">
              <w:rPr>
                <w:rFonts w:eastAsiaTheme="minorHAnsi"/>
                <w:lang w:eastAsia="en-US"/>
              </w:rPr>
              <w:t>выразительное</w:t>
            </w:r>
          </w:p>
          <w:p w:rsidR="00534938" w:rsidRPr="00534938" w:rsidRDefault="00534938" w:rsidP="003E3CEB">
            <w:pPr>
              <w:suppressAutoHyphens w:val="0"/>
              <w:autoSpaceDE w:val="0"/>
              <w:autoSpaceDN w:val="0"/>
              <w:adjustRightInd w:val="0"/>
              <w:rPr>
                <w:rFonts w:eastAsiaTheme="minorHAnsi"/>
                <w:lang w:eastAsia="en-US"/>
              </w:rPr>
            </w:pPr>
            <w:r w:rsidRPr="00534938">
              <w:rPr>
                <w:rFonts w:eastAsiaTheme="minorHAnsi"/>
                <w:lang w:eastAsia="en-US"/>
              </w:rPr>
              <w:t>чтение рассказа</w:t>
            </w:r>
          </w:p>
          <w:p w:rsidR="00534938" w:rsidRPr="00534938" w:rsidRDefault="00534938" w:rsidP="003E3CEB">
            <w:pPr>
              <w:suppressAutoHyphens w:val="0"/>
              <w:autoSpaceDE w:val="0"/>
              <w:autoSpaceDN w:val="0"/>
              <w:adjustRightInd w:val="0"/>
              <w:rPr>
                <w:rFonts w:eastAsiaTheme="minorHAnsi"/>
                <w:lang w:eastAsia="en-US"/>
              </w:rPr>
            </w:pPr>
            <w:r w:rsidRPr="00534938">
              <w:rPr>
                <w:rFonts w:eastAsiaTheme="minorHAnsi"/>
                <w:lang w:eastAsia="en-US"/>
              </w:rPr>
              <w:t>по ролям, работа</w:t>
            </w:r>
          </w:p>
          <w:p w:rsidR="00534938" w:rsidRPr="00534938" w:rsidRDefault="00534938" w:rsidP="003E3CEB">
            <w:pPr>
              <w:ind w:right="-2"/>
              <w:jc w:val="both"/>
            </w:pPr>
            <w:r w:rsidRPr="00534938">
              <w:rPr>
                <w:rFonts w:eastAsiaTheme="minorHAnsi"/>
                <w:lang w:eastAsia="en-US"/>
              </w:rPr>
              <w:t>над проектом</w:t>
            </w:r>
          </w:p>
        </w:tc>
        <w:tc>
          <w:tcPr>
            <w:tcW w:w="2126" w:type="dxa"/>
          </w:tcPr>
          <w:p w:rsidR="00534938" w:rsidRPr="00534938" w:rsidRDefault="00534938" w:rsidP="003E3CEB">
            <w:pPr>
              <w:jc w:val="both"/>
            </w:pPr>
            <w:r w:rsidRPr="00534938">
              <w:t>Тема, идея, главный герой, комическое в литературе</w:t>
            </w:r>
            <w:proofErr w:type="gramStart"/>
            <w:r w:rsidRPr="00534938">
              <w:t>,ю</w:t>
            </w:r>
            <w:proofErr w:type="gramEnd"/>
            <w:r w:rsidRPr="00534938">
              <w:t>мор, гротеск</w:t>
            </w:r>
          </w:p>
        </w:tc>
        <w:tc>
          <w:tcPr>
            <w:tcW w:w="2835" w:type="dxa"/>
          </w:tcPr>
          <w:p w:rsidR="00534938" w:rsidRPr="00534938" w:rsidRDefault="00534938" w:rsidP="003E3CEB">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534938" w:rsidRPr="00534938" w:rsidRDefault="00534938" w:rsidP="003E3CEB">
            <w:pPr>
              <w:suppressAutoHyphens w:val="0"/>
              <w:autoSpaceDE w:val="0"/>
              <w:autoSpaceDN w:val="0"/>
              <w:adjustRightInd w:val="0"/>
              <w:rPr>
                <w:rFonts w:eastAsiaTheme="minorHAnsi"/>
                <w:lang w:eastAsia="en-US"/>
              </w:rPr>
            </w:pPr>
            <w:r w:rsidRPr="00534938">
              <w:rPr>
                <w:rFonts w:eastAsiaTheme="minorHAnsi"/>
                <w:lang w:eastAsia="en-US"/>
              </w:rPr>
              <w:t>- умение характеризовать героев русской литературы 19 века;</w:t>
            </w:r>
          </w:p>
          <w:p w:rsidR="00534938" w:rsidRPr="00534938" w:rsidRDefault="00534938" w:rsidP="003E3CEB">
            <w:pPr>
              <w:suppressAutoHyphens w:val="0"/>
              <w:autoSpaceDE w:val="0"/>
              <w:autoSpaceDN w:val="0"/>
              <w:adjustRightInd w:val="0"/>
              <w:rPr>
                <w:rFonts w:eastAsiaTheme="minorHAnsi"/>
                <w:lang w:eastAsia="en-US"/>
              </w:rPr>
            </w:pPr>
            <w:r w:rsidRPr="00534938">
              <w:rPr>
                <w:rFonts w:eastAsiaTheme="minorHAnsi"/>
                <w:lang w:eastAsia="en-US"/>
              </w:rPr>
              <w:t>характеризовать сюжет произведения, его тематику, идейно-</w:t>
            </w:r>
          </w:p>
          <w:p w:rsidR="00534938" w:rsidRPr="00534938" w:rsidRDefault="00534938" w:rsidP="003E3CEB">
            <w:pPr>
              <w:suppressAutoHyphens w:val="0"/>
              <w:autoSpaceDE w:val="0"/>
              <w:autoSpaceDN w:val="0"/>
              <w:adjustRightInd w:val="0"/>
              <w:rPr>
                <w:rFonts w:eastAsiaTheme="minorHAnsi"/>
                <w:lang w:eastAsia="en-US"/>
              </w:rPr>
            </w:pPr>
            <w:r w:rsidRPr="00534938">
              <w:rPr>
                <w:rFonts w:eastAsiaTheme="minorHAnsi"/>
                <w:lang w:eastAsia="en-US"/>
              </w:rPr>
              <w:t xml:space="preserve">эмоциональное содержание; владение </w:t>
            </w:r>
            <w:proofErr w:type="gramStart"/>
            <w:r w:rsidRPr="00534938">
              <w:rPr>
                <w:rFonts w:eastAsiaTheme="minorHAnsi"/>
                <w:lang w:eastAsia="en-US"/>
              </w:rPr>
              <w:t>литературоведческими</w:t>
            </w:r>
            <w:proofErr w:type="gramEnd"/>
          </w:p>
          <w:p w:rsidR="00534938" w:rsidRPr="00534938" w:rsidRDefault="00534938" w:rsidP="003E3CEB">
            <w:pPr>
              <w:suppressAutoHyphens w:val="0"/>
              <w:autoSpaceDE w:val="0"/>
              <w:autoSpaceDN w:val="0"/>
              <w:adjustRightInd w:val="0"/>
              <w:rPr>
                <w:rFonts w:eastAsiaTheme="minorHAnsi"/>
                <w:lang w:eastAsia="en-US"/>
              </w:rPr>
            </w:pPr>
            <w:r w:rsidRPr="00534938">
              <w:rPr>
                <w:rFonts w:eastAsiaTheme="minorHAnsi"/>
                <w:lang w:eastAsia="en-US"/>
              </w:rPr>
              <w:t>терминами «юмористический рассказ», «жанр», «двойная развязка»,</w:t>
            </w:r>
          </w:p>
          <w:p w:rsidR="00534938" w:rsidRPr="00534938" w:rsidRDefault="00534938" w:rsidP="003E3CEB">
            <w:pPr>
              <w:jc w:val="both"/>
              <w:rPr>
                <w:i/>
                <w:u w:val="single"/>
              </w:rPr>
            </w:pPr>
            <w:r w:rsidRPr="00534938">
              <w:rPr>
                <w:rFonts w:eastAsiaTheme="minorHAnsi"/>
                <w:lang w:eastAsia="en-US"/>
              </w:rPr>
              <w:t>«прием несоответствия».</w:t>
            </w:r>
          </w:p>
        </w:tc>
        <w:tc>
          <w:tcPr>
            <w:tcW w:w="3544" w:type="dxa"/>
            <w:gridSpan w:val="2"/>
          </w:tcPr>
          <w:p w:rsidR="00534938" w:rsidRPr="00534938" w:rsidRDefault="00534938" w:rsidP="003E3CEB">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534938" w:rsidRPr="00534938" w:rsidRDefault="00534938" w:rsidP="003E3CEB">
            <w:pPr>
              <w:suppressAutoHyphens w:val="0"/>
              <w:autoSpaceDE w:val="0"/>
              <w:autoSpaceDN w:val="0"/>
              <w:adjustRightInd w:val="0"/>
              <w:rPr>
                <w:rFonts w:eastAsiaTheme="minorHAnsi"/>
                <w:lang w:eastAsia="en-US"/>
              </w:rPr>
            </w:pPr>
            <w:r w:rsidRPr="00534938">
              <w:rPr>
                <w:rFonts w:eastAsiaTheme="minorHAnsi"/>
                <w:lang w:eastAsia="en-US"/>
              </w:rPr>
              <w:t xml:space="preserve">- воспитание квалифицированного читателя со </w:t>
            </w:r>
            <w:proofErr w:type="gramStart"/>
            <w:r w:rsidRPr="00534938">
              <w:rPr>
                <w:rFonts w:eastAsiaTheme="minorHAnsi"/>
                <w:lang w:eastAsia="en-US"/>
              </w:rPr>
              <w:t>сформированным</w:t>
            </w:r>
            <w:proofErr w:type="gramEnd"/>
          </w:p>
          <w:p w:rsidR="00534938" w:rsidRPr="00534938" w:rsidRDefault="00534938" w:rsidP="003E3CEB">
            <w:pPr>
              <w:suppressAutoHyphens w:val="0"/>
              <w:autoSpaceDE w:val="0"/>
              <w:autoSpaceDN w:val="0"/>
              <w:adjustRightInd w:val="0"/>
              <w:rPr>
                <w:rFonts w:eastAsiaTheme="minorHAnsi"/>
                <w:lang w:eastAsia="en-US"/>
              </w:rPr>
            </w:pPr>
            <w:r w:rsidRPr="00534938">
              <w:rPr>
                <w:rFonts w:eastAsiaTheme="minorHAnsi"/>
                <w:lang w:eastAsia="en-US"/>
              </w:rPr>
              <w:t xml:space="preserve">эстетическим вкусом, </w:t>
            </w:r>
            <w:proofErr w:type="gramStart"/>
            <w:r w:rsidRPr="00534938">
              <w:rPr>
                <w:rFonts w:eastAsiaTheme="minorHAnsi"/>
                <w:lang w:eastAsia="en-US"/>
              </w:rPr>
              <w:t>способного</w:t>
            </w:r>
            <w:proofErr w:type="gramEnd"/>
            <w:r w:rsidRPr="00534938">
              <w:rPr>
                <w:rFonts w:eastAsiaTheme="minorHAnsi"/>
                <w:lang w:eastAsia="en-US"/>
              </w:rPr>
              <w:t xml:space="preserve"> аргументировать свое мнение и</w:t>
            </w:r>
          </w:p>
          <w:p w:rsidR="00534938" w:rsidRPr="00534938" w:rsidRDefault="00534938" w:rsidP="003E3CEB">
            <w:pPr>
              <w:suppressAutoHyphens w:val="0"/>
              <w:autoSpaceDE w:val="0"/>
              <w:autoSpaceDN w:val="0"/>
              <w:adjustRightInd w:val="0"/>
              <w:rPr>
                <w:rFonts w:eastAsiaTheme="minorHAnsi"/>
                <w:lang w:eastAsia="en-US"/>
              </w:rPr>
            </w:pPr>
            <w:r w:rsidRPr="00534938">
              <w:rPr>
                <w:rFonts w:eastAsiaTheme="minorHAnsi"/>
                <w:lang w:eastAsia="en-US"/>
              </w:rPr>
              <w:t>оформлять его словесно в устных и письменных высказываниях</w:t>
            </w:r>
          </w:p>
          <w:p w:rsidR="00534938" w:rsidRPr="00534938" w:rsidRDefault="00534938" w:rsidP="003E3CEB">
            <w:pPr>
              <w:jc w:val="both"/>
              <w:rPr>
                <w:i/>
                <w:u w:val="single"/>
              </w:rPr>
            </w:pPr>
            <w:r w:rsidRPr="00534938">
              <w:rPr>
                <w:rFonts w:eastAsiaTheme="minorHAnsi"/>
                <w:lang w:eastAsia="en-US"/>
              </w:rPr>
              <w:t>разных жанров;</w:t>
            </w:r>
          </w:p>
        </w:tc>
        <w:tc>
          <w:tcPr>
            <w:tcW w:w="2268" w:type="dxa"/>
          </w:tcPr>
          <w:p w:rsidR="00534938" w:rsidRPr="00534938" w:rsidRDefault="00534938" w:rsidP="003E3CEB">
            <w:pPr>
              <w:suppressAutoHyphens w:val="0"/>
              <w:autoSpaceDE w:val="0"/>
              <w:autoSpaceDN w:val="0"/>
              <w:adjustRightInd w:val="0"/>
              <w:rPr>
                <w:rFonts w:eastAsiaTheme="minorHAnsi"/>
                <w:i/>
                <w:iCs/>
                <w:lang w:eastAsia="en-US"/>
              </w:rPr>
            </w:pPr>
            <w:r w:rsidRPr="00534938">
              <w:rPr>
                <w:rFonts w:eastAsiaTheme="minorHAnsi"/>
                <w:i/>
                <w:iCs/>
                <w:lang w:eastAsia="en-US"/>
              </w:rPr>
              <w:t>Личностные:</w:t>
            </w:r>
          </w:p>
          <w:p w:rsidR="00534938" w:rsidRPr="00534938" w:rsidRDefault="00534938" w:rsidP="003E3CEB">
            <w:pPr>
              <w:suppressAutoHyphens w:val="0"/>
              <w:autoSpaceDE w:val="0"/>
              <w:autoSpaceDN w:val="0"/>
              <w:adjustRightInd w:val="0"/>
              <w:rPr>
                <w:rFonts w:eastAsiaTheme="minorHAnsi"/>
                <w:lang w:eastAsia="en-US"/>
              </w:rPr>
            </w:pPr>
            <w:r w:rsidRPr="00534938">
              <w:rPr>
                <w:rFonts w:eastAsiaTheme="minorHAnsi"/>
                <w:lang w:eastAsia="en-US"/>
              </w:rPr>
              <w:t>- формирование представлений о социальных ценностях гуманизма;</w:t>
            </w:r>
          </w:p>
          <w:p w:rsidR="00534938" w:rsidRPr="00534938" w:rsidRDefault="00534938" w:rsidP="003E3CEB">
            <w:pPr>
              <w:jc w:val="both"/>
              <w:rPr>
                <w:i/>
                <w:u w:val="single"/>
              </w:rPr>
            </w:pPr>
            <w:r w:rsidRPr="00534938">
              <w:rPr>
                <w:rFonts w:eastAsiaTheme="minorHAnsi"/>
                <w:lang w:eastAsia="en-US"/>
              </w:rPr>
              <w:t>осуждение трусости, обмана, легковерности;</w:t>
            </w:r>
          </w:p>
        </w:tc>
      </w:tr>
      <w:tr w:rsidR="00534938" w:rsidRPr="00534938" w:rsidTr="00E77FC7">
        <w:trPr>
          <w:trHeight w:val="3120"/>
        </w:trPr>
        <w:tc>
          <w:tcPr>
            <w:tcW w:w="710" w:type="dxa"/>
          </w:tcPr>
          <w:p w:rsidR="00534938" w:rsidRPr="00534938" w:rsidRDefault="00534938" w:rsidP="003E3CEB">
            <w:pPr>
              <w:ind w:right="94"/>
              <w:jc w:val="center"/>
            </w:pPr>
            <w:r w:rsidRPr="00534938">
              <w:t>57</w:t>
            </w:r>
          </w:p>
        </w:tc>
        <w:tc>
          <w:tcPr>
            <w:tcW w:w="850" w:type="dxa"/>
          </w:tcPr>
          <w:p w:rsidR="00534938" w:rsidRPr="00534938" w:rsidRDefault="00534938" w:rsidP="003E3CEB">
            <w:pPr>
              <w:ind w:right="94"/>
              <w:jc w:val="center"/>
            </w:pPr>
            <w:r w:rsidRPr="00534938">
              <w:t>29.01-30.01</w:t>
            </w:r>
          </w:p>
        </w:tc>
        <w:tc>
          <w:tcPr>
            <w:tcW w:w="1668" w:type="dxa"/>
          </w:tcPr>
          <w:p w:rsidR="00534938" w:rsidRPr="00534938" w:rsidRDefault="00534938" w:rsidP="003E3CEB">
            <w:pPr>
              <w:ind w:right="49"/>
              <w:jc w:val="both"/>
              <w:rPr>
                <w:lang w:eastAsia="en-US"/>
              </w:rPr>
            </w:pPr>
            <w:proofErr w:type="gramStart"/>
            <w:r w:rsidRPr="00534938">
              <w:rPr>
                <w:i/>
                <w:lang w:eastAsia="en-US"/>
              </w:rPr>
              <w:t>Р</w:t>
            </w:r>
            <w:proofErr w:type="gramEnd"/>
            <w:r w:rsidRPr="00534938">
              <w:rPr>
                <w:i/>
                <w:lang w:eastAsia="en-US"/>
              </w:rPr>
              <w:t>/р. Сочинение-юмористический рассказ о случае из жизни.</w:t>
            </w:r>
          </w:p>
        </w:tc>
        <w:tc>
          <w:tcPr>
            <w:tcW w:w="2018" w:type="dxa"/>
          </w:tcPr>
          <w:p w:rsidR="00534938" w:rsidRPr="00534938" w:rsidRDefault="00534938" w:rsidP="003E3CEB">
            <w:pPr>
              <w:ind w:right="-2"/>
              <w:jc w:val="both"/>
            </w:pPr>
            <w:r w:rsidRPr="00534938">
              <w:t>Составление  устного рассказа, работа с таблицей, конструирование начала и финала сочинения</w:t>
            </w:r>
          </w:p>
        </w:tc>
        <w:tc>
          <w:tcPr>
            <w:tcW w:w="2126" w:type="dxa"/>
          </w:tcPr>
          <w:p w:rsidR="00534938" w:rsidRPr="00534938" w:rsidRDefault="00534938" w:rsidP="003E3CEB">
            <w:pPr>
              <w:jc w:val="both"/>
            </w:pPr>
            <w:r w:rsidRPr="00534938">
              <w:t xml:space="preserve">Сложный план, характеристика персонажей, эпизод, анализ </w:t>
            </w:r>
          </w:p>
        </w:tc>
        <w:tc>
          <w:tcPr>
            <w:tcW w:w="2835" w:type="dxa"/>
          </w:tcPr>
          <w:p w:rsidR="00534938" w:rsidRPr="00534938" w:rsidRDefault="00534938" w:rsidP="003E3CEB">
            <w:pPr>
              <w:jc w:val="both"/>
              <w:rPr>
                <w:i/>
                <w:u w:val="single"/>
              </w:rPr>
            </w:pPr>
            <w:r w:rsidRPr="00534938">
              <w:rPr>
                <w:i/>
                <w:u w:val="single"/>
              </w:rPr>
              <w:t>Предметные:</w:t>
            </w:r>
          </w:p>
          <w:p w:rsidR="00534938" w:rsidRPr="00534938" w:rsidRDefault="00534938" w:rsidP="003E3CEB">
            <w:r w:rsidRPr="00534938">
              <w:t>- осмысление роли детали в создании художественного образа;  написание классных творческих работ.</w:t>
            </w:r>
          </w:p>
        </w:tc>
        <w:tc>
          <w:tcPr>
            <w:tcW w:w="3544" w:type="dxa"/>
            <w:gridSpan w:val="2"/>
          </w:tcPr>
          <w:p w:rsidR="00534938" w:rsidRPr="00534938" w:rsidRDefault="00534938" w:rsidP="003E3CEB">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3E3CEB">
            <w:pPr>
              <w:jc w:val="both"/>
            </w:pPr>
            <w:r w:rsidRPr="00534938">
              <w:t>- умение использовать речевые средства в соответствии с задачей коммуникации для выражения своих мыслей и чувств; владение устной и письменной монологической речью;</w:t>
            </w:r>
          </w:p>
          <w:p w:rsidR="00534938" w:rsidRPr="00534938" w:rsidRDefault="00534938" w:rsidP="003E3CEB">
            <w:pPr>
              <w:tabs>
                <w:tab w:val="left" w:pos="876"/>
              </w:tabs>
              <w:ind w:right="68"/>
              <w:jc w:val="center"/>
              <w:rPr>
                <w:b/>
              </w:rPr>
            </w:pPr>
          </w:p>
        </w:tc>
        <w:tc>
          <w:tcPr>
            <w:tcW w:w="2268" w:type="dxa"/>
          </w:tcPr>
          <w:p w:rsidR="00534938" w:rsidRPr="00534938" w:rsidRDefault="00534938" w:rsidP="003E3CEB">
            <w:pPr>
              <w:jc w:val="both"/>
              <w:rPr>
                <w:i/>
                <w:u w:val="single"/>
              </w:rPr>
            </w:pPr>
            <w:r w:rsidRPr="00534938">
              <w:rPr>
                <w:i/>
                <w:u w:val="single"/>
              </w:rPr>
              <w:t>Личностные:</w:t>
            </w:r>
          </w:p>
          <w:p w:rsidR="00534938" w:rsidRPr="00534938" w:rsidRDefault="00534938" w:rsidP="003E3CEB">
            <w:pPr>
              <w:jc w:val="both"/>
            </w:pPr>
            <w:r w:rsidRPr="00534938">
              <w:t>- формирование осознанного, уважительного и доброжелательного отношения к другому человеку, его мнению, мировоззрению, культуре, языку, гражданской позиции; готовность и способность вести диалог с другими людьми и достигать с ними взаимопонимания;</w:t>
            </w:r>
          </w:p>
          <w:p w:rsidR="00534938" w:rsidRPr="00534938" w:rsidRDefault="00534938" w:rsidP="003E3CEB">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3E3CEB">
            <w:pPr>
              <w:ind w:right="94"/>
              <w:jc w:val="center"/>
            </w:pPr>
            <w:r w:rsidRPr="00534938">
              <w:t>58</w:t>
            </w:r>
          </w:p>
        </w:tc>
        <w:tc>
          <w:tcPr>
            <w:tcW w:w="850" w:type="dxa"/>
          </w:tcPr>
          <w:p w:rsidR="00534938" w:rsidRPr="00534938" w:rsidRDefault="00534938" w:rsidP="003E3CEB">
            <w:pPr>
              <w:ind w:right="94"/>
              <w:jc w:val="center"/>
            </w:pPr>
            <w:r w:rsidRPr="00534938">
              <w:t>02.02-6.02</w:t>
            </w:r>
          </w:p>
        </w:tc>
        <w:tc>
          <w:tcPr>
            <w:tcW w:w="1668" w:type="dxa"/>
          </w:tcPr>
          <w:p w:rsidR="00534938" w:rsidRPr="00534938" w:rsidRDefault="00534938" w:rsidP="003E3CEB">
            <w:pPr>
              <w:ind w:right="49"/>
              <w:jc w:val="both"/>
              <w:rPr>
                <w:lang w:eastAsia="en-US"/>
              </w:rPr>
            </w:pPr>
            <w:r w:rsidRPr="00534938">
              <w:rPr>
                <w:lang w:eastAsia="en-US"/>
              </w:rPr>
              <w:t xml:space="preserve">Презентация проекта «Краткость – </w:t>
            </w:r>
            <w:r w:rsidRPr="00534938">
              <w:rPr>
                <w:lang w:eastAsia="en-US"/>
              </w:rPr>
              <w:lastRenderedPageBreak/>
              <w:t>сестра таланта» (по творчеству А.П.Чехова).</w:t>
            </w:r>
          </w:p>
        </w:tc>
        <w:tc>
          <w:tcPr>
            <w:tcW w:w="2018" w:type="dxa"/>
          </w:tcPr>
          <w:p w:rsidR="00534938" w:rsidRPr="00534938" w:rsidRDefault="00534938" w:rsidP="003E3CEB">
            <w:pPr>
              <w:ind w:right="-2"/>
              <w:jc w:val="both"/>
            </w:pPr>
            <w:r w:rsidRPr="00534938">
              <w:lastRenderedPageBreak/>
              <w:t>Защита и анализ проекта</w:t>
            </w:r>
          </w:p>
        </w:tc>
        <w:tc>
          <w:tcPr>
            <w:tcW w:w="2126" w:type="dxa"/>
          </w:tcPr>
          <w:p w:rsidR="00534938" w:rsidRPr="00534938" w:rsidRDefault="00534938" w:rsidP="003E3CEB">
            <w:pPr>
              <w:jc w:val="both"/>
            </w:pPr>
            <w:r w:rsidRPr="00534938">
              <w:t>презентация, проект,  защита проекта</w:t>
            </w:r>
          </w:p>
        </w:tc>
        <w:tc>
          <w:tcPr>
            <w:tcW w:w="2835" w:type="dxa"/>
          </w:tcPr>
          <w:p w:rsidR="00534938" w:rsidRPr="00534938" w:rsidRDefault="00534938" w:rsidP="003E3CEB">
            <w:pPr>
              <w:jc w:val="both"/>
              <w:rPr>
                <w:i/>
                <w:u w:val="single"/>
              </w:rPr>
            </w:pPr>
            <w:r w:rsidRPr="00534938">
              <w:rPr>
                <w:i/>
                <w:u w:val="single"/>
              </w:rPr>
              <w:t>Предметные:</w:t>
            </w:r>
          </w:p>
          <w:p w:rsidR="00534938" w:rsidRPr="00534938" w:rsidRDefault="00534938" w:rsidP="003E3CEB">
            <w:r w:rsidRPr="00534938">
              <w:t xml:space="preserve">-умение вести диалог; понимание роли </w:t>
            </w:r>
            <w:r w:rsidRPr="00534938">
              <w:lastRenderedPageBreak/>
              <w:t>изобразительно-выразительных языковых сре</w:t>
            </w:r>
            <w:proofErr w:type="gramStart"/>
            <w:r w:rsidRPr="00534938">
              <w:t>дств в с</w:t>
            </w:r>
            <w:proofErr w:type="gramEnd"/>
            <w:r w:rsidRPr="00534938">
              <w:t>оздании образов.</w:t>
            </w:r>
          </w:p>
        </w:tc>
        <w:tc>
          <w:tcPr>
            <w:tcW w:w="3544" w:type="dxa"/>
            <w:gridSpan w:val="2"/>
          </w:tcPr>
          <w:p w:rsidR="00534938" w:rsidRPr="00534938" w:rsidRDefault="00534938" w:rsidP="003E3CEB">
            <w:pPr>
              <w:jc w:val="both"/>
              <w:rPr>
                <w:i/>
                <w:u w:val="single"/>
              </w:rPr>
            </w:pPr>
            <w:proofErr w:type="spellStart"/>
            <w:r w:rsidRPr="00534938">
              <w:rPr>
                <w:i/>
                <w:u w:val="single"/>
              </w:rPr>
              <w:lastRenderedPageBreak/>
              <w:t>Метапредметные</w:t>
            </w:r>
            <w:proofErr w:type="gramStart"/>
            <w:r w:rsidRPr="00534938">
              <w:rPr>
                <w:i/>
                <w:u w:val="single"/>
              </w:rPr>
              <w:t>:</w:t>
            </w:r>
            <w:r w:rsidRPr="00534938">
              <w:t>у</w:t>
            </w:r>
            <w:proofErr w:type="gramEnd"/>
            <w:r w:rsidRPr="00534938">
              <w:t>мение</w:t>
            </w:r>
            <w:proofErr w:type="spellEnd"/>
            <w:r w:rsidRPr="00534938">
              <w:t xml:space="preserve"> самостоятельно организовывать собственную деятельность, </w:t>
            </w:r>
            <w:r w:rsidRPr="00534938">
              <w:lastRenderedPageBreak/>
              <w:t>оценивать ее;</w:t>
            </w:r>
          </w:p>
          <w:p w:rsidR="00534938" w:rsidRPr="00534938" w:rsidRDefault="00534938" w:rsidP="003E3CEB">
            <w:pPr>
              <w:tabs>
                <w:tab w:val="left" w:pos="876"/>
              </w:tabs>
              <w:ind w:right="68"/>
              <w:jc w:val="center"/>
              <w:rPr>
                <w:b/>
              </w:rPr>
            </w:pPr>
          </w:p>
        </w:tc>
        <w:tc>
          <w:tcPr>
            <w:tcW w:w="2268" w:type="dxa"/>
          </w:tcPr>
          <w:p w:rsidR="00534938" w:rsidRPr="00534938" w:rsidRDefault="00534938" w:rsidP="003E3CEB">
            <w:pPr>
              <w:jc w:val="both"/>
              <w:rPr>
                <w:i/>
                <w:u w:val="single"/>
              </w:rPr>
            </w:pPr>
            <w:r w:rsidRPr="00534938">
              <w:rPr>
                <w:i/>
                <w:u w:val="single"/>
              </w:rPr>
              <w:lastRenderedPageBreak/>
              <w:t>Личностные:</w:t>
            </w:r>
          </w:p>
          <w:p w:rsidR="00534938" w:rsidRPr="00534938" w:rsidRDefault="00534938" w:rsidP="003E3CEB">
            <w:pPr>
              <w:jc w:val="both"/>
            </w:pPr>
            <w:r w:rsidRPr="00534938">
              <w:t xml:space="preserve">- умение чувствовать </w:t>
            </w:r>
            <w:r w:rsidRPr="00534938">
              <w:lastRenderedPageBreak/>
              <w:t xml:space="preserve">красоту и выразительность речи, стремление к совершенствованию собственной </w:t>
            </w:r>
            <w:proofErr w:type="spellStart"/>
            <w:r w:rsidRPr="00534938">
              <w:t>речи</w:t>
            </w:r>
            <w:proofErr w:type="gramStart"/>
            <w:r w:rsidRPr="00534938">
              <w:t>;у</w:t>
            </w:r>
            <w:proofErr w:type="gramEnd"/>
            <w:r w:rsidRPr="00534938">
              <w:t>мение</w:t>
            </w:r>
            <w:proofErr w:type="spellEnd"/>
            <w:r w:rsidRPr="00534938">
              <w:t xml:space="preserve"> выступать перед аудиторией сверстников;</w:t>
            </w:r>
          </w:p>
          <w:p w:rsidR="00534938" w:rsidRPr="00534938" w:rsidRDefault="00534938" w:rsidP="003E3CEB">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3E3CEB">
            <w:pPr>
              <w:ind w:right="94"/>
              <w:jc w:val="center"/>
            </w:pPr>
            <w:r w:rsidRPr="00534938">
              <w:lastRenderedPageBreak/>
              <w:t>59</w:t>
            </w:r>
          </w:p>
        </w:tc>
        <w:tc>
          <w:tcPr>
            <w:tcW w:w="850" w:type="dxa"/>
          </w:tcPr>
          <w:p w:rsidR="00534938" w:rsidRPr="00534938" w:rsidRDefault="00534938" w:rsidP="003E3CEB">
            <w:pPr>
              <w:ind w:right="94"/>
              <w:jc w:val="center"/>
            </w:pPr>
            <w:r w:rsidRPr="00534938">
              <w:t>03.02-6.02</w:t>
            </w:r>
          </w:p>
        </w:tc>
        <w:tc>
          <w:tcPr>
            <w:tcW w:w="1668" w:type="dxa"/>
          </w:tcPr>
          <w:p w:rsidR="00534938" w:rsidRPr="00534938" w:rsidRDefault="00534938" w:rsidP="003E3CEB">
            <w:pPr>
              <w:ind w:right="49"/>
              <w:jc w:val="both"/>
              <w:rPr>
                <w:lang w:eastAsia="en-US"/>
              </w:rPr>
            </w:pPr>
            <w:r w:rsidRPr="00534938">
              <w:rPr>
                <w:lang w:eastAsia="en-US"/>
              </w:rPr>
              <w:t>Контрольная работа по литературе 19 века</w:t>
            </w:r>
          </w:p>
        </w:tc>
        <w:tc>
          <w:tcPr>
            <w:tcW w:w="2018" w:type="dxa"/>
          </w:tcPr>
          <w:p w:rsidR="00534938" w:rsidRPr="00534938" w:rsidRDefault="00534938" w:rsidP="003E3CEB">
            <w:pPr>
              <w:ind w:right="-2"/>
              <w:jc w:val="both"/>
            </w:pPr>
          </w:p>
        </w:tc>
        <w:tc>
          <w:tcPr>
            <w:tcW w:w="2126" w:type="dxa"/>
          </w:tcPr>
          <w:p w:rsidR="00534938" w:rsidRPr="00534938" w:rsidRDefault="00534938" w:rsidP="003E3CEB">
            <w:pPr>
              <w:jc w:val="both"/>
            </w:pPr>
          </w:p>
        </w:tc>
        <w:tc>
          <w:tcPr>
            <w:tcW w:w="2835" w:type="dxa"/>
          </w:tcPr>
          <w:p w:rsidR="00534938" w:rsidRPr="00534938" w:rsidRDefault="00534938" w:rsidP="003E3CEB">
            <w:pPr>
              <w:jc w:val="both"/>
              <w:rPr>
                <w:i/>
                <w:u w:val="single"/>
              </w:rPr>
            </w:pPr>
          </w:p>
        </w:tc>
        <w:tc>
          <w:tcPr>
            <w:tcW w:w="3544" w:type="dxa"/>
            <w:gridSpan w:val="2"/>
          </w:tcPr>
          <w:p w:rsidR="00534938" w:rsidRPr="00534938" w:rsidRDefault="00534938" w:rsidP="003E3CEB">
            <w:pPr>
              <w:jc w:val="both"/>
              <w:rPr>
                <w:i/>
                <w:u w:val="single"/>
              </w:rPr>
            </w:pPr>
            <w:proofErr w:type="spellStart"/>
            <w:r w:rsidRPr="00534938">
              <w:rPr>
                <w:i/>
                <w:u w:val="single"/>
              </w:rPr>
              <w:t>Метапредметные</w:t>
            </w:r>
            <w:proofErr w:type="gramStart"/>
            <w:r w:rsidRPr="00534938">
              <w:rPr>
                <w:i/>
                <w:u w:val="single"/>
              </w:rPr>
              <w:t>:</w:t>
            </w:r>
            <w:r w:rsidRPr="00534938">
              <w:t>у</w:t>
            </w:r>
            <w:proofErr w:type="gramEnd"/>
            <w:r w:rsidRPr="00534938">
              <w:t>мение</w:t>
            </w:r>
            <w:proofErr w:type="spellEnd"/>
            <w:r w:rsidRPr="00534938">
              <w:t xml:space="preserve"> самостоятельно организовывать собственную деятельность, оценивать ее;</w:t>
            </w:r>
          </w:p>
          <w:p w:rsidR="00534938" w:rsidRPr="00534938" w:rsidRDefault="00534938" w:rsidP="003E3CEB">
            <w:pPr>
              <w:jc w:val="both"/>
              <w:rPr>
                <w:i/>
                <w:u w:val="single"/>
              </w:rPr>
            </w:pPr>
          </w:p>
        </w:tc>
        <w:tc>
          <w:tcPr>
            <w:tcW w:w="2268" w:type="dxa"/>
          </w:tcPr>
          <w:p w:rsidR="00534938" w:rsidRPr="00534938" w:rsidRDefault="00534938" w:rsidP="003E3CEB">
            <w:pPr>
              <w:jc w:val="both"/>
              <w:rPr>
                <w:i/>
                <w:u w:val="single"/>
              </w:rPr>
            </w:pPr>
          </w:p>
        </w:tc>
      </w:tr>
      <w:tr w:rsidR="00534938" w:rsidRPr="00534938" w:rsidTr="00E77FC7">
        <w:trPr>
          <w:trHeight w:val="452"/>
        </w:trPr>
        <w:tc>
          <w:tcPr>
            <w:tcW w:w="710" w:type="dxa"/>
          </w:tcPr>
          <w:p w:rsidR="00534938" w:rsidRPr="00534938" w:rsidRDefault="00534938" w:rsidP="003E3CEB">
            <w:pPr>
              <w:ind w:right="94"/>
              <w:jc w:val="center"/>
            </w:pPr>
            <w:r w:rsidRPr="00534938">
              <w:t>60</w:t>
            </w:r>
          </w:p>
        </w:tc>
        <w:tc>
          <w:tcPr>
            <w:tcW w:w="850" w:type="dxa"/>
          </w:tcPr>
          <w:p w:rsidR="00534938" w:rsidRPr="00534938" w:rsidRDefault="00534938" w:rsidP="003E3CEB">
            <w:pPr>
              <w:ind w:right="94"/>
              <w:jc w:val="center"/>
            </w:pPr>
            <w:r w:rsidRPr="00534938">
              <w:t>05.02-06.02</w:t>
            </w:r>
          </w:p>
        </w:tc>
        <w:tc>
          <w:tcPr>
            <w:tcW w:w="1668" w:type="dxa"/>
          </w:tcPr>
          <w:p w:rsidR="00534938" w:rsidRPr="00534938" w:rsidRDefault="00534938" w:rsidP="003E3CEB">
            <w:pPr>
              <w:pStyle w:val="13"/>
              <w:jc w:val="center"/>
              <w:rPr>
                <w:rFonts w:ascii="Times New Roman" w:hAnsi="Times New Roman"/>
                <w:b/>
                <w:sz w:val="24"/>
                <w:szCs w:val="24"/>
              </w:rPr>
            </w:pPr>
            <w:r w:rsidRPr="00534938">
              <w:rPr>
                <w:rFonts w:ascii="Times New Roman" w:hAnsi="Times New Roman"/>
                <w:b/>
                <w:sz w:val="24"/>
                <w:szCs w:val="24"/>
              </w:rPr>
              <w:t>Из литературы XX века (30ч</w:t>
            </w:r>
            <w:proofErr w:type="gramStart"/>
            <w:r w:rsidRPr="00534938">
              <w:rPr>
                <w:rFonts w:ascii="Times New Roman" w:hAnsi="Times New Roman"/>
                <w:b/>
                <w:sz w:val="24"/>
                <w:szCs w:val="24"/>
              </w:rPr>
              <w:t>..)</w:t>
            </w:r>
            <w:proofErr w:type="gramEnd"/>
          </w:p>
          <w:p w:rsidR="00534938" w:rsidRPr="00534938" w:rsidRDefault="00534938" w:rsidP="00AC6AE1">
            <w:pPr>
              <w:suppressAutoHyphens w:val="0"/>
              <w:autoSpaceDE w:val="0"/>
              <w:autoSpaceDN w:val="0"/>
              <w:adjustRightInd w:val="0"/>
              <w:rPr>
                <w:rFonts w:eastAsiaTheme="minorHAnsi"/>
                <w:lang w:eastAsia="en-US"/>
              </w:rPr>
            </w:pPr>
            <w:r w:rsidRPr="00534938">
              <w:rPr>
                <w:lang w:eastAsia="en-US"/>
              </w:rPr>
              <w:t xml:space="preserve">Краткие сведения об И.А.Бунине. </w:t>
            </w:r>
            <w:r w:rsidRPr="00534938">
              <w:rPr>
                <w:rFonts w:eastAsiaTheme="minorHAnsi"/>
                <w:lang w:eastAsia="en-US"/>
              </w:rPr>
              <w:t>Заочная</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 xml:space="preserve">экскурсия </w:t>
            </w:r>
            <w:proofErr w:type="gramStart"/>
            <w:r w:rsidRPr="00534938">
              <w:rPr>
                <w:rFonts w:eastAsiaTheme="minorHAnsi"/>
                <w:lang w:eastAsia="en-US"/>
              </w:rPr>
              <w:t>по</w:t>
            </w:r>
            <w:proofErr w:type="gramEnd"/>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бунинским</w:t>
            </w:r>
          </w:p>
          <w:p w:rsidR="00534938" w:rsidRPr="00534938" w:rsidRDefault="00534938" w:rsidP="00AC6AE1">
            <w:pPr>
              <w:ind w:right="49"/>
              <w:jc w:val="both"/>
              <w:rPr>
                <w:lang w:eastAsia="en-US"/>
              </w:rPr>
            </w:pPr>
            <w:r w:rsidRPr="00534938">
              <w:rPr>
                <w:rFonts w:eastAsiaTheme="minorHAnsi"/>
                <w:lang w:eastAsia="en-US"/>
              </w:rPr>
              <w:t>местам.</w:t>
            </w:r>
          </w:p>
        </w:tc>
        <w:tc>
          <w:tcPr>
            <w:tcW w:w="2018" w:type="dxa"/>
          </w:tcPr>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Сообщения,</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заочная</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экскурсия,</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 xml:space="preserve">беседа, работа </w:t>
            </w:r>
            <w:proofErr w:type="gramStart"/>
            <w:r w:rsidRPr="00534938">
              <w:rPr>
                <w:rFonts w:eastAsiaTheme="minorHAnsi"/>
                <w:lang w:eastAsia="en-US"/>
              </w:rPr>
              <w:t>с</w:t>
            </w:r>
            <w:proofErr w:type="gramEnd"/>
          </w:p>
          <w:p w:rsidR="00534938" w:rsidRPr="00534938" w:rsidRDefault="00534938" w:rsidP="00AC6AE1">
            <w:pPr>
              <w:ind w:right="-2"/>
              <w:jc w:val="both"/>
            </w:pPr>
            <w:r w:rsidRPr="00534938">
              <w:rPr>
                <w:rFonts w:eastAsiaTheme="minorHAnsi"/>
                <w:lang w:eastAsia="en-US"/>
              </w:rPr>
              <w:t>иллюстрациями</w:t>
            </w:r>
          </w:p>
        </w:tc>
        <w:tc>
          <w:tcPr>
            <w:tcW w:w="2126" w:type="dxa"/>
          </w:tcPr>
          <w:p w:rsidR="00534938" w:rsidRPr="00534938" w:rsidRDefault="00534938" w:rsidP="003E3CEB">
            <w:pPr>
              <w:jc w:val="both"/>
            </w:pPr>
            <w:r w:rsidRPr="00534938">
              <w:t>Биография и творчество И.А. Бунина</w:t>
            </w:r>
          </w:p>
        </w:tc>
        <w:tc>
          <w:tcPr>
            <w:tcW w:w="2835" w:type="dxa"/>
          </w:tcPr>
          <w:p w:rsidR="00534938" w:rsidRPr="00534938" w:rsidRDefault="00534938" w:rsidP="00AC6AE1">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 умение подбирать материал о биографии и творчестве писателя,</w:t>
            </w:r>
          </w:p>
          <w:p w:rsidR="00534938" w:rsidRPr="00534938" w:rsidRDefault="00534938" w:rsidP="00AC6AE1">
            <w:r w:rsidRPr="00534938">
              <w:rPr>
                <w:rFonts w:eastAsiaTheme="minorHAnsi"/>
                <w:lang w:eastAsia="en-US"/>
              </w:rPr>
              <w:t>истории создания произведения.</w:t>
            </w:r>
          </w:p>
        </w:tc>
        <w:tc>
          <w:tcPr>
            <w:tcW w:w="3544" w:type="dxa"/>
            <w:gridSpan w:val="2"/>
          </w:tcPr>
          <w:p w:rsidR="00534938" w:rsidRPr="00534938" w:rsidRDefault="00534938" w:rsidP="00AC6AE1">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 понимание литературы как одной из основных национально-</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культурных ценностей народа; умение самостоятельно определять</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цели своего обучения, ставить и формулировать для себя новые</w:t>
            </w:r>
          </w:p>
          <w:p w:rsidR="00534938" w:rsidRPr="00534938" w:rsidRDefault="00534938" w:rsidP="00AC6AE1">
            <w:pPr>
              <w:tabs>
                <w:tab w:val="left" w:pos="876"/>
              </w:tabs>
              <w:ind w:right="68"/>
              <w:jc w:val="center"/>
              <w:rPr>
                <w:b/>
              </w:rPr>
            </w:pPr>
            <w:r w:rsidRPr="00534938">
              <w:rPr>
                <w:rFonts w:eastAsiaTheme="minorHAnsi"/>
                <w:lang w:eastAsia="en-US"/>
              </w:rPr>
              <w:t>задачи в учебе и познавательной деятельности;</w:t>
            </w:r>
          </w:p>
        </w:tc>
        <w:tc>
          <w:tcPr>
            <w:tcW w:w="2268" w:type="dxa"/>
          </w:tcPr>
          <w:p w:rsidR="00534938" w:rsidRPr="00534938" w:rsidRDefault="00534938" w:rsidP="00AC6AE1">
            <w:pPr>
              <w:suppressAutoHyphens w:val="0"/>
              <w:autoSpaceDE w:val="0"/>
              <w:autoSpaceDN w:val="0"/>
              <w:adjustRightInd w:val="0"/>
              <w:rPr>
                <w:rFonts w:eastAsiaTheme="minorHAnsi"/>
                <w:i/>
                <w:iCs/>
                <w:lang w:eastAsia="en-US"/>
              </w:rPr>
            </w:pPr>
            <w:r w:rsidRPr="00534938">
              <w:rPr>
                <w:rFonts w:eastAsiaTheme="minorHAnsi"/>
                <w:i/>
                <w:iCs/>
                <w:lang w:eastAsia="en-US"/>
              </w:rPr>
              <w:t>Личностные:</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 xml:space="preserve">- совершенствование </w:t>
            </w:r>
            <w:proofErr w:type="gramStart"/>
            <w:r w:rsidRPr="00534938">
              <w:rPr>
                <w:rFonts w:eastAsiaTheme="minorHAnsi"/>
                <w:lang w:eastAsia="en-US"/>
              </w:rPr>
              <w:t>духовно-нравственных</w:t>
            </w:r>
            <w:proofErr w:type="gramEnd"/>
            <w:r w:rsidRPr="00534938">
              <w:rPr>
                <w:rFonts w:eastAsiaTheme="minorHAnsi"/>
                <w:lang w:eastAsia="en-US"/>
              </w:rPr>
              <w:t xml:space="preserve"> </w:t>
            </w:r>
            <w:proofErr w:type="spellStart"/>
            <w:r w:rsidRPr="00534938">
              <w:rPr>
                <w:rFonts w:eastAsiaTheme="minorHAnsi"/>
                <w:lang w:eastAsia="en-US"/>
              </w:rPr>
              <w:t>качествх</w:t>
            </w:r>
            <w:proofErr w:type="spellEnd"/>
            <w:r w:rsidRPr="00534938">
              <w:rPr>
                <w:rFonts w:eastAsiaTheme="minorHAnsi"/>
                <w:lang w:eastAsia="en-US"/>
              </w:rPr>
              <w:t xml:space="preserve"> личности,</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воспитание любви к многонациональному Отечеству,</w:t>
            </w:r>
          </w:p>
          <w:p w:rsidR="00534938" w:rsidRPr="00534938" w:rsidRDefault="00534938" w:rsidP="00AC6AE1">
            <w:pPr>
              <w:pStyle w:val="13"/>
              <w:jc w:val="both"/>
              <w:rPr>
                <w:rFonts w:ascii="Times New Roman" w:hAnsi="Times New Roman"/>
                <w:sz w:val="24"/>
                <w:szCs w:val="24"/>
              </w:rPr>
            </w:pPr>
            <w:r w:rsidRPr="00534938">
              <w:rPr>
                <w:rFonts w:ascii="Times New Roman" w:eastAsiaTheme="minorHAnsi" w:hAnsi="Times New Roman"/>
                <w:sz w:val="24"/>
                <w:szCs w:val="24"/>
                <w:lang w:eastAsia="en-US"/>
              </w:rPr>
              <w:t>уважительного отношения к русской литературе;</w:t>
            </w:r>
          </w:p>
        </w:tc>
      </w:tr>
      <w:tr w:rsidR="00534938" w:rsidRPr="00534938" w:rsidTr="00E77FC7">
        <w:trPr>
          <w:trHeight w:val="452"/>
        </w:trPr>
        <w:tc>
          <w:tcPr>
            <w:tcW w:w="710" w:type="dxa"/>
          </w:tcPr>
          <w:p w:rsidR="00534938" w:rsidRPr="00534938" w:rsidRDefault="00534938" w:rsidP="00AC6AE1">
            <w:pPr>
              <w:ind w:right="94"/>
              <w:jc w:val="center"/>
            </w:pPr>
            <w:r w:rsidRPr="00534938">
              <w:t>61</w:t>
            </w:r>
          </w:p>
        </w:tc>
        <w:tc>
          <w:tcPr>
            <w:tcW w:w="850" w:type="dxa"/>
          </w:tcPr>
          <w:p w:rsidR="00534938" w:rsidRPr="00534938" w:rsidRDefault="00534938" w:rsidP="00AC6AE1">
            <w:pPr>
              <w:ind w:right="94"/>
              <w:jc w:val="center"/>
            </w:pPr>
            <w:r w:rsidRPr="00534938">
              <w:t>09.02-13.02</w:t>
            </w:r>
          </w:p>
        </w:tc>
        <w:tc>
          <w:tcPr>
            <w:tcW w:w="1668" w:type="dxa"/>
          </w:tcPr>
          <w:p w:rsidR="00534938" w:rsidRPr="00534938" w:rsidRDefault="00534938" w:rsidP="00AC6AE1">
            <w:pPr>
              <w:pStyle w:val="13"/>
              <w:jc w:val="center"/>
              <w:rPr>
                <w:rFonts w:ascii="Times New Roman" w:hAnsi="Times New Roman"/>
                <w:b/>
                <w:sz w:val="24"/>
                <w:szCs w:val="24"/>
              </w:rPr>
            </w:pPr>
            <w:r w:rsidRPr="00534938">
              <w:rPr>
                <w:rFonts w:ascii="Times New Roman" w:hAnsi="Times New Roman"/>
                <w:sz w:val="24"/>
                <w:szCs w:val="24"/>
                <w:lang w:eastAsia="en-US"/>
              </w:rPr>
              <w:t xml:space="preserve">Стихотворение И.Бунина «Густой зеленый ельник у дороги…». Тема природы и приёмы её </w:t>
            </w:r>
            <w:r w:rsidRPr="00534938">
              <w:rPr>
                <w:rFonts w:ascii="Times New Roman" w:hAnsi="Times New Roman"/>
                <w:sz w:val="24"/>
                <w:szCs w:val="24"/>
                <w:lang w:eastAsia="en-US"/>
              </w:rPr>
              <w:lastRenderedPageBreak/>
              <w:t>реализации.</w:t>
            </w:r>
          </w:p>
        </w:tc>
        <w:tc>
          <w:tcPr>
            <w:tcW w:w="2018" w:type="dxa"/>
          </w:tcPr>
          <w:p w:rsidR="00534938" w:rsidRPr="00534938" w:rsidRDefault="00534938" w:rsidP="00AC6AE1">
            <w:pPr>
              <w:ind w:right="-2"/>
              <w:jc w:val="both"/>
            </w:pPr>
            <w:proofErr w:type="spellStart"/>
            <w:r w:rsidRPr="00534938">
              <w:lastRenderedPageBreak/>
              <w:t>Выраз</w:t>
            </w:r>
            <w:proofErr w:type="gramStart"/>
            <w:r w:rsidRPr="00534938">
              <w:t>.ч</w:t>
            </w:r>
            <w:proofErr w:type="gramEnd"/>
            <w:r w:rsidRPr="00534938">
              <w:t>тение</w:t>
            </w:r>
            <w:proofErr w:type="spellEnd"/>
            <w:r w:rsidRPr="00534938">
              <w:t>, сообщения, беседа, лексическая работа</w:t>
            </w:r>
          </w:p>
        </w:tc>
        <w:tc>
          <w:tcPr>
            <w:tcW w:w="2126" w:type="dxa"/>
          </w:tcPr>
          <w:p w:rsidR="00534938" w:rsidRPr="00534938" w:rsidRDefault="00534938" w:rsidP="00AC6AE1">
            <w:pPr>
              <w:jc w:val="both"/>
            </w:pPr>
            <w:proofErr w:type="gramStart"/>
            <w:r w:rsidRPr="00534938">
              <w:t>Стихотворный размер, ритм, рифма, дактиль,  амфибрахий, анапест, тема, идея, средства художественной выразительности</w:t>
            </w:r>
            <w:proofErr w:type="gramEnd"/>
          </w:p>
        </w:tc>
        <w:tc>
          <w:tcPr>
            <w:tcW w:w="2835" w:type="dxa"/>
          </w:tcPr>
          <w:p w:rsidR="00534938" w:rsidRPr="00534938" w:rsidRDefault="00534938" w:rsidP="00AC6AE1">
            <w:pPr>
              <w:jc w:val="both"/>
              <w:rPr>
                <w:i/>
                <w:u w:val="single"/>
              </w:rPr>
            </w:pPr>
            <w:r w:rsidRPr="00534938">
              <w:rPr>
                <w:i/>
                <w:u w:val="single"/>
              </w:rPr>
              <w:t>Предметные:</w:t>
            </w:r>
          </w:p>
          <w:p w:rsidR="00534938" w:rsidRPr="00534938" w:rsidRDefault="00534938" w:rsidP="00AC6AE1">
            <w:r w:rsidRPr="00534938">
              <w:t xml:space="preserve">- умение выразительно читать стихотворение, оценивать отношение поэтов, художников  к природе,   определять роль эпитетов и метафор в создании словесной картины; владение </w:t>
            </w:r>
            <w:r w:rsidRPr="00534938">
              <w:lastRenderedPageBreak/>
              <w:t>литературоведческим термином «стихотворение-размышление»</w:t>
            </w:r>
          </w:p>
        </w:tc>
        <w:tc>
          <w:tcPr>
            <w:tcW w:w="3544" w:type="dxa"/>
            <w:gridSpan w:val="2"/>
          </w:tcPr>
          <w:p w:rsidR="00534938" w:rsidRPr="00534938" w:rsidRDefault="00534938" w:rsidP="00AC6AE1">
            <w:pPr>
              <w:jc w:val="both"/>
              <w:rPr>
                <w:i/>
                <w:u w:val="single"/>
              </w:rPr>
            </w:pPr>
            <w:proofErr w:type="spellStart"/>
            <w:r w:rsidRPr="00534938">
              <w:rPr>
                <w:i/>
                <w:u w:val="single"/>
              </w:rPr>
              <w:lastRenderedPageBreak/>
              <w:t>Метапредметные</w:t>
            </w:r>
            <w:proofErr w:type="spellEnd"/>
            <w:r w:rsidRPr="00534938">
              <w:rPr>
                <w:i/>
                <w:u w:val="single"/>
              </w:rPr>
              <w:t>:</w:t>
            </w:r>
          </w:p>
          <w:p w:rsidR="00534938" w:rsidRPr="00534938" w:rsidRDefault="00534938" w:rsidP="00AC6AE1">
            <w:pPr>
              <w:jc w:val="both"/>
            </w:pPr>
            <w:r w:rsidRPr="00534938">
              <w:t>- формирование умений воспринимать, анализировать, критически оценивать прочитанное;</w:t>
            </w:r>
          </w:p>
          <w:p w:rsidR="00534938" w:rsidRPr="00534938" w:rsidRDefault="00534938" w:rsidP="00AC6AE1">
            <w:pPr>
              <w:tabs>
                <w:tab w:val="left" w:pos="876"/>
              </w:tabs>
              <w:ind w:right="68"/>
              <w:jc w:val="center"/>
              <w:rPr>
                <w:b/>
              </w:rPr>
            </w:pPr>
          </w:p>
        </w:tc>
        <w:tc>
          <w:tcPr>
            <w:tcW w:w="2268" w:type="dxa"/>
          </w:tcPr>
          <w:p w:rsidR="00534938" w:rsidRPr="00534938" w:rsidRDefault="00534938" w:rsidP="00AC6AE1">
            <w:pPr>
              <w:jc w:val="both"/>
              <w:rPr>
                <w:i/>
                <w:u w:val="single"/>
              </w:rPr>
            </w:pPr>
            <w:r w:rsidRPr="00534938">
              <w:rPr>
                <w:i/>
                <w:u w:val="single"/>
              </w:rPr>
              <w:t>Личностные:</w:t>
            </w:r>
          </w:p>
          <w:p w:rsidR="00534938" w:rsidRPr="00534938" w:rsidRDefault="00534938" w:rsidP="00AC6AE1">
            <w:pPr>
              <w:jc w:val="both"/>
            </w:pPr>
            <w:r w:rsidRPr="00534938">
              <w:t xml:space="preserve">- формирование представлений об эстетических ценностях гуманизма; красота как все то, что доставляет эстетическое и </w:t>
            </w:r>
            <w:r w:rsidRPr="00534938">
              <w:lastRenderedPageBreak/>
              <w:t>нравственное наслаждение; образ оленя как символ жизненной энергии, солнечного света, божественного дара, стремительности, грации;</w:t>
            </w:r>
          </w:p>
          <w:p w:rsidR="00534938" w:rsidRPr="00534938" w:rsidRDefault="00534938" w:rsidP="00AC6AE1">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AC6AE1">
            <w:pPr>
              <w:ind w:right="94"/>
              <w:jc w:val="center"/>
            </w:pPr>
            <w:r w:rsidRPr="00534938">
              <w:lastRenderedPageBreak/>
              <w:t>62</w:t>
            </w:r>
          </w:p>
        </w:tc>
        <w:tc>
          <w:tcPr>
            <w:tcW w:w="850" w:type="dxa"/>
          </w:tcPr>
          <w:p w:rsidR="00534938" w:rsidRPr="00534938" w:rsidRDefault="00534938" w:rsidP="00AC6AE1">
            <w:pPr>
              <w:ind w:right="94"/>
              <w:jc w:val="center"/>
            </w:pPr>
            <w:r w:rsidRPr="00534938">
              <w:t>10.02-13.02</w:t>
            </w:r>
          </w:p>
        </w:tc>
        <w:tc>
          <w:tcPr>
            <w:tcW w:w="1668" w:type="dxa"/>
          </w:tcPr>
          <w:p w:rsidR="00534938" w:rsidRPr="00534938" w:rsidRDefault="00534938" w:rsidP="00AC6AE1">
            <w:pPr>
              <w:ind w:right="49"/>
              <w:jc w:val="both"/>
              <w:rPr>
                <w:lang w:eastAsia="en-US"/>
              </w:rPr>
            </w:pPr>
            <w:r w:rsidRPr="00534938">
              <w:rPr>
                <w:lang w:eastAsia="en-US"/>
              </w:rPr>
              <w:t>И.А.Бунин. Рассказ  «В деревне».</w:t>
            </w:r>
          </w:p>
        </w:tc>
        <w:tc>
          <w:tcPr>
            <w:tcW w:w="2018" w:type="dxa"/>
          </w:tcPr>
          <w:p w:rsidR="00534938" w:rsidRPr="00534938" w:rsidRDefault="00534938" w:rsidP="00AC6AE1">
            <w:pPr>
              <w:ind w:right="-2"/>
              <w:jc w:val="both"/>
            </w:pPr>
            <w:r w:rsidRPr="00534938">
              <w:t>Составление плана, исследовательская работа, беседа, работа с репродукциями</w:t>
            </w:r>
          </w:p>
        </w:tc>
        <w:tc>
          <w:tcPr>
            <w:tcW w:w="2126" w:type="dxa"/>
          </w:tcPr>
          <w:p w:rsidR="00534938" w:rsidRPr="00534938" w:rsidRDefault="00534938" w:rsidP="00AC6AE1">
            <w:pPr>
              <w:jc w:val="both"/>
            </w:pPr>
            <w:r w:rsidRPr="00534938">
              <w:t>рассказ, жанр, герой, средства художественной выразительности</w:t>
            </w:r>
          </w:p>
        </w:tc>
        <w:tc>
          <w:tcPr>
            <w:tcW w:w="2835" w:type="dxa"/>
          </w:tcPr>
          <w:p w:rsidR="00534938" w:rsidRPr="00534938" w:rsidRDefault="00534938" w:rsidP="00AC6AE1">
            <w:pPr>
              <w:jc w:val="both"/>
              <w:rPr>
                <w:i/>
                <w:u w:val="single"/>
              </w:rPr>
            </w:pPr>
            <w:r w:rsidRPr="00534938">
              <w:rPr>
                <w:i/>
                <w:u w:val="single"/>
              </w:rPr>
              <w:t>Предметные:</w:t>
            </w:r>
          </w:p>
          <w:p w:rsidR="00534938" w:rsidRPr="00534938" w:rsidRDefault="00534938" w:rsidP="00AC6AE1">
            <w:r w:rsidRPr="00534938">
              <w:t>-формирование умения выразительно читать текст; умения давать характеристику персонажу, определять его нравственно-эмоциональное состояние; владение литературоведческим термином «образ-пейзаж»; умение отвечать на вопросы по прослушанному или прочитанному тексту.</w:t>
            </w:r>
          </w:p>
        </w:tc>
        <w:tc>
          <w:tcPr>
            <w:tcW w:w="3544" w:type="dxa"/>
            <w:gridSpan w:val="2"/>
          </w:tcPr>
          <w:p w:rsidR="00534938" w:rsidRPr="00534938" w:rsidRDefault="00534938" w:rsidP="00AC6AE1">
            <w:pPr>
              <w:jc w:val="both"/>
              <w:rPr>
                <w:i/>
                <w:u w:val="single"/>
              </w:rPr>
            </w:pPr>
            <w:proofErr w:type="spellStart"/>
            <w:r w:rsidRPr="00534938">
              <w:rPr>
                <w:i/>
                <w:u w:val="single"/>
              </w:rPr>
              <w:t>Метапредметные</w:t>
            </w:r>
            <w:proofErr w:type="spellEnd"/>
            <w:r w:rsidRPr="00534938">
              <w:rPr>
                <w:i/>
                <w:u w:val="single"/>
              </w:rPr>
              <w:t xml:space="preserve">: </w:t>
            </w:r>
            <w:r w:rsidRPr="00534938">
              <w:t>владение устной речью; умение организовывать учебное сотрудничество и совместную деятельность с учителем и сверстниками; формирование умений воспринимать, анализировать, критически оценивать прочитанное;</w:t>
            </w:r>
          </w:p>
          <w:p w:rsidR="00534938" w:rsidRPr="00534938" w:rsidRDefault="00534938" w:rsidP="00AC6AE1">
            <w:pPr>
              <w:tabs>
                <w:tab w:val="left" w:pos="876"/>
              </w:tabs>
              <w:ind w:right="68"/>
              <w:jc w:val="center"/>
              <w:rPr>
                <w:b/>
              </w:rPr>
            </w:pPr>
          </w:p>
        </w:tc>
        <w:tc>
          <w:tcPr>
            <w:tcW w:w="2268" w:type="dxa"/>
          </w:tcPr>
          <w:p w:rsidR="00534938" w:rsidRPr="00534938" w:rsidRDefault="00534938" w:rsidP="00AC6AE1">
            <w:pPr>
              <w:jc w:val="both"/>
              <w:rPr>
                <w:i/>
                <w:u w:val="single"/>
              </w:rPr>
            </w:pPr>
            <w:r w:rsidRPr="00534938">
              <w:rPr>
                <w:i/>
                <w:u w:val="single"/>
              </w:rPr>
              <w:t>Личностные:</w:t>
            </w:r>
            <w:r w:rsidRPr="00534938">
              <w:t xml:space="preserve"> трагическое несоответствие между прекрасной природой и человеческим бытием, мечтой о счастье и нарушением «заповеди радости»; стремление к постижению «вечных вопросов жизни»;</w:t>
            </w:r>
          </w:p>
          <w:p w:rsidR="00534938" w:rsidRPr="00534938" w:rsidRDefault="00534938" w:rsidP="00AC6AE1">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AC6AE1">
            <w:pPr>
              <w:ind w:right="94"/>
              <w:jc w:val="center"/>
            </w:pPr>
            <w:r w:rsidRPr="00534938">
              <w:t>63</w:t>
            </w:r>
          </w:p>
        </w:tc>
        <w:tc>
          <w:tcPr>
            <w:tcW w:w="850" w:type="dxa"/>
          </w:tcPr>
          <w:p w:rsidR="00534938" w:rsidRPr="00534938" w:rsidRDefault="00534938" w:rsidP="00AC6AE1">
            <w:pPr>
              <w:ind w:right="94"/>
              <w:jc w:val="center"/>
            </w:pPr>
            <w:r w:rsidRPr="00534938">
              <w:t>12.02-13.02</w:t>
            </w:r>
          </w:p>
        </w:tc>
        <w:tc>
          <w:tcPr>
            <w:tcW w:w="1668" w:type="dxa"/>
          </w:tcPr>
          <w:p w:rsidR="00534938" w:rsidRPr="00534938" w:rsidRDefault="00534938" w:rsidP="00AC6AE1">
            <w:pPr>
              <w:ind w:right="49"/>
              <w:jc w:val="both"/>
              <w:rPr>
                <w:lang w:eastAsia="en-US"/>
              </w:rPr>
            </w:pPr>
            <w:r w:rsidRPr="00534938">
              <w:rPr>
                <w:lang w:eastAsia="en-US"/>
              </w:rPr>
              <w:t>И.А.Бунин. Рассказ  «В деревне». Закрепление</w:t>
            </w:r>
          </w:p>
        </w:tc>
        <w:tc>
          <w:tcPr>
            <w:tcW w:w="2018" w:type="dxa"/>
          </w:tcPr>
          <w:p w:rsidR="00534938" w:rsidRPr="00534938" w:rsidRDefault="00534938" w:rsidP="00AC6AE1">
            <w:pPr>
              <w:ind w:right="-2"/>
              <w:jc w:val="both"/>
            </w:pPr>
            <w:r w:rsidRPr="00534938">
              <w:t>Сообщения, заочная экскурсия, беседа, ответ на вопрос</w:t>
            </w:r>
          </w:p>
        </w:tc>
        <w:tc>
          <w:tcPr>
            <w:tcW w:w="2126" w:type="dxa"/>
          </w:tcPr>
          <w:p w:rsidR="00534938" w:rsidRPr="00534938" w:rsidRDefault="00534938" w:rsidP="00AC6AE1">
            <w:pPr>
              <w:jc w:val="both"/>
            </w:pPr>
            <w:r w:rsidRPr="00534938">
              <w:t>рассказ, жанр, герой, средства художественной выразительности</w:t>
            </w:r>
          </w:p>
        </w:tc>
        <w:tc>
          <w:tcPr>
            <w:tcW w:w="2835" w:type="dxa"/>
          </w:tcPr>
          <w:p w:rsidR="00534938" w:rsidRPr="00534938" w:rsidRDefault="00534938" w:rsidP="00AC6AE1">
            <w:pPr>
              <w:jc w:val="both"/>
              <w:rPr>
                <w:i/>
                <w:u w:val="single"/>
              </w:rPr>
            </w:pPr>
            <w:r w:rsidRPr="00534938">
              <w:rPr>
                <w:i/>
                <w:u w:val="single"/>
              </w:rPr>
              <w:t>Предметные:</w:t>
            </w:r>
          </w:p>
          <w:p w:rsidR="00534938" w:rsidRPr="00534938" w:rsidRDefault="00534938" w:rsidP="00AC6AE1">
            <w:r w:rsidRPr="00534938">
              <w:t>- умение подбирать материал о биографии и творчестве писателя, истории создания произведения; умение вести диалог; формирование эстетического вкуса.</w:t>
            </w:r>
          </w:p>
        </w:tc>
        <w:tc>
          <w:tcPr>
            <w:tcW w:w="3544" w:type="dxa"/>
            <w:gridSpan w:val="2"/>
          </w:tcPr>
          <w:p w:rsidR="00534938" w:rsidRPr="00534938" w:rsidRDefault="00534938" w:rsidP="00AC6AE1">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AC6AE1">
            <w:pPr>
              <w:jc w:val="both"/>
            </w:pPr>
            <w:r w:rsidRPr="00534938">
              <w:t>- понимание литературы как одной из основных национально-культурных ценностей народа, как способа познания жизни;</w:t>
            </w:r>
          </w:p>
          <w:p w:rsidR="00534938" w:rsidRPr="00534938" w:rsidRDefault="00534938" w:rsidP="00AC6AE1">
            <w:pPr>
              <w:tabs>
                <w:tab w:val="left" w:pos="876"/>
              </w:tabs>
              <w:ind w:right="68"/>
              <w:jc w:val="center"/>
              <w:rPr>
                <w:b/>
              </w:rPr>
            </w:pPr>
          </w:p>
        </w:tc>
        <w:tc>
          <w:tcPr>
            <w:tcW w:w="2268" w:type="dxa"/>
          </w:tcPr>
          <w:p w:rsidR="00534938" w:rsidRPr="00534938" w:rsidRDefault="00534938" w:rsidP="00AC6AE1">
            <w:pPr>
              <w:jc w:val="both"/>
              <w:rPr>
                <w:i/>
                <w:u w:val="single"/>
              </w:rPr>
            </w:pPr>
            <w:r w:rsidRPr="00534938">
              <w:rPr>
                <w:i/>
                <w:u w:val="single"/>
              </w:rPr>
              <w:t>Личностные:</w:t>
            </w:r>
          </w:p>
          <w:p w:rsidR="00534938" w:rsidRPr="00534938" w:rsidRDefault="00534938" w:rsidP="00AC6AE1">
            <w:pPr>
              <w:jc w:val="both"/>
            </w:pPr>
            <w:r w:rsidRPr="00534938">
              <w:t xml:space="preserve">- формирование представлений о творчестве как экзистенциальной ценности гуманизма; многогранность творческой личности; </w:t>
            </w:r>
          </w:p>
          <w:p w:rsidR="00534938" w:rsidRPr="00534938" w:rsidRDefault="00534938" w:rsidP="00AC6AE1">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AC6AE1">
            <w:pPr>
              <w:ind w:right="94"/>
              <w:jc w:val="center"/>
            </w:pPr>
            <w:r w:rsidRPr="00534938">
              <w:lastRenderedPageBreak/>
              <w:t>64</w:t>
            </w:r>
          </w:p>
        </w:tc>
        <w:tc>
          <w:tcPr>
            <w:tcW w:w="850" w:type="dxa"/>
          </w:tcPr>
          <w:p w:rsidR="00534938" w:rsidRPr="00534938" w:rsidRDefault="00534938" w:rsidP="00AC6AE1">
            <w:pPr>
              <w:ind w:right="94"/>
              <w:jc w:val="center"/>
            </w:pPr>
            <w:r w:rsidRPr="00534938">
              <w:t>16.02-20.02</w:t>
            </w:r>
          </w:p>
        </w:tc>
        <w:tc>
          <w:tcPr>
            <w:tcW w:w="1668" w:type="dxa"/>
          </w:tcPr>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И.А.Бунин.</w:t>
            </w:r>
          </w:p>
          <w:p w:rsidR="00534938" w:rsidRPr="00534938" w:rsidRDefault="00534938" w:rsidP="00AC6AE1">
            <w:pPr>
              <w:ind w:right="49"/>
              <w:jc w:val="both"/>
              <w:rPr>
                <w:lang w:eastAsia="en-US"/>
              </w:rPr>
            </w:pPr>
            <w:r w:rsidRPr="00534938">
              <w:rPr>
                <w:rFonts w:eastAsiaTheme="minorHAnsi"/>
                <w:lang w:eastAsia="en-US"/>
              </w:rPr>
              <w:t>«Подснежник».</w:t>
            </w:r>
          </w:p>
        </w:tc>
        <w:tc>
          <w:tcPr>
            <w:tcW w:w="2018" w:type="dxa"/>
          </w:tcPr>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Лексическая</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работа,</w:t>
            </w:r>
          </w:p>
          <w:p w:rsidR="00534938" w:rsidRPr="00534938" w:rsidRDefault="00534938" w:rsidP="00AC6AE1">
            <w:pPr>
              <w:suppressAutoHyphens w:val="0"/>
              <w:autoSpaceDE w:val="0"/>
              <w:autoSpaceDN w:val="0"/>
              <w:adjustRightInd w:val="0"/>
              <w:rPr>
                <w:rFonts w:eastAsiaTheme="minorHAnsi"/>
                <w:lang w:eastAsia="en-US"/>
              </w:rPr>
            </w:pPr>
            <w:proofErr w:type="spellStart"/>
            <w:r w:rsidRPr="00534938">
              <w:rPr>
                <w:rFonts w:eastAsiaTheme="minorHAnsi"/>
                <w:lang w:eastAsia="en-US"/>
              </w:rPr>
              <w:t>выраз</w:t>
            </w:r>
            <w:proofErr w:type="gramStart"/>
            <w:r w:rsidRPr="00534938">
              <w:rPr>
                <w:rFonts w:eastAsiaTheme="minorHAnsi"/>
                <w:lang w:eastAsia="en-US"/>
              </w:rPr>
              <w:t>.ч</w:t>
            </w:r>
            <w:proofErr w:type="gramEnd"/>
            <w:r w:rsidRPr="00534938">
              <w:rPr>
                <w:rFonts w:eastAsiaTheme="minorHAnsi"/>
                <w:lang w:eastAsia="en-US"/>
              </w:rPr>
              <w:t>тение</w:t>
            </w:r>
            <w:proofErr w:type="spellEnd"/>
            <w:r w:rsidRPr="00534938">
              <w:rPr>
                <w:rFonts w:eastAsiaTheme="minorHAnsi"/>
                <w:lang w:eastAsia="en-US"/>
              </w:rPr>
              <w:t>,</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составление</w:t>
            </w:r>
          </w:p>
          <w:p w:rsidR="00534938" w:rsidRPr="00534938" w:rsidRDefault="00534938" w:rsidP="00AC6AE1">
            <w:pPr>
              <w:ind w:right="-2"/>
              <w:jc w:val="both"/>
            </w:pPr>
            <w:r w:rsidRPr="00534938">
              <w:rPr>
                <w:rFonts w:eastAsiaTheme="minorHAnsi"/>
                <w:lang w:eastAsia="en-US"/>
              </w:rPr>
              <w:t>рассказа</w:t>
            </w:r>
          </w:p>
        </w:tc>
        <w:tc>
          <w:tcPr>
            <w:tcW w:w="2126" w:type="dxa"/>
          </w:tcPr>
          <w:p w:rsidR="00534938" w:rsidRPr="00534938" w:rsidRDefault="00534938" w:rsidP="00AC6AE1">
            <w:pPr>
              <w:jc w:val="both"/>
            </w:pPr>
            <w:r w:rsidRPr="00534938">
              <w:t>рассказ, жанр, герой, средства художественной выразительности</w:t>
            </w:r>
          </w:p>
        </w:tc>
        <w:tc>
          <w:tcPr>
            <w:tcW w:w="2835" w:type="dxa"/>
          </w:tcPr>
          <w:p w:rsidR="00534938" w:rsidRPr="00534938" w:rsidRDefault="00534938" w:rsidP="00AC6AE1">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-владение литературоведческими терминами «герой», «персонаж»,</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«повествователь»; умение понимать и формулировать тему, идею и</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нравственный пафос литературного произведения; понимание</w:t>
            </w:r>
          </w:p>
          <w:p w:rsidR="00534938" w:rsidRPr="00534938" w:rsidRDefault="00534938" w:rsidP="00AC6AE1">
            <w:pPr>
              <w:jc w:val="both"/>
              <w:rPr>
                <w:i/>
                <w:u w:val="single"/>
              </w:rPr>
            </w:pPr>
            <w:r w:rsidRPr="00534938">
              <w:rPr>
                <w:rFonts w:eastAsiaTheme="minorHAnsi"/>
                <w:lang w:eastAsia="en-US"/>
              </w:rPr>
              <w:t>авторской позиции и умение формулировать свое отношение к ней.</w:t>
            </w:r>
          </w:p>
        </w:tc>
        <w:tc>
          <w:tcPr>
            <w:tcW w:w="3544" w:type="dxa"/>
            <w:gridSpan w:val="2"/>
          </w:tcPr>
          <w:p w:rsidR="00534938" w:rsidRPr="00534938" w:rsidRDefault="00534938" w:rsidP="00AC6AE1">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 формирование умений воспринимать, анализировать и критически</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 xml:space="preserve">оценивать </w:t>
            </w:r>
            <w:proofErr w:type="gramStart"/>
            <w:r w:rsidRPr="00534938">
              <w:rPr>
                <w:rFonts w:eastAsiaTheme="minorHAnsi"/>
                <w:lang w:eastAsia="en-US"/>
              </w:rPr>
              <w:t>прочитанное</w:t>
            </w:r>
            <w:proofErr w:type="gramEnd"/>
            <w:r w:rsidRPr="00534938">
              <w:rPr>
                <w:rFonts w:eastAsiaTheme="minorHAnsi"/>
                <w:lang w:eastAsia="en-US"/>
              </w:rPr>
              <w:t>, осознавать художественную картину</w:t>
            </w:r>
          </w:p>
          <w:p w:rsidR="00534938" w:rsidRPr="00534938" w:rsidRDefault="00534938" w:rsidP="00AC6AE1">
            <w:pPr>
              <w:jc w:val="both"/>
              <w:rPr>
                <w:i/>
                <w:u w:val="single"/>
              </w:rPr>
            </w:pPr>
            <w:r w:rsidRPr="00534938">
              <w:rPr>
                <w:rFonts w:eastAsiaTheme="minorHAnsi"/>
                <w:lang w:eastAsia="en-US"/>
              </w:rPr>
              <w:t xml:space="preserve">жизни, </w:t>
            </w:r>
            <w:proofErr w:type="gramStart"/>
            <w:r w:rsidRPr="00534938">
              <w:rPr>
                <w:rFonts w:eastAsiaTheme="minorHAnsi"/>
                <w:lang w:eastAsia="en-US"/>
              </w:rPr>
              <w:t>отраженную</w:t>
            </w:r>
            <w:proofErr w:type="gramEnd"/>
            <w:r w:rsidRPr="00534938">
              <w:rPr>
                <w:rFonts w:eastAsiaTheme="minorHAnsi"/>
                <w:lang w:eastAsia="en-US"/>
              </w:rPr>
              <w:t xml:space="preserve"> в литературном произведении;</w:t>
            </w:r>
          </w:p>
        </w:tc>
        <w:tc>
          <w:tcPr>
            <w:tcW w:w="2268" w:type="dxa"/>
          </w:tcPr>
          <w:p w:rsidR="00534938" w:rsidRPr="00534938" w:rsidRDefault="00534938" w:rsidP="00AC6AE1">
            <w:pPr>
              <w:suppressAutoHyphens w:val="0"/>
              <w:autoSpaceDE w:val="0"/>
              <w:autoSpaceDN w:val="0"/>
              <w:adjustRightInd w:val="0"/>
              <w:rPr>
                <w:rFonts w:eastAsiaTheme="minorHAnsi"/>
                <w:i/>
                <w:iCs/>
                <w:lang w:eastAsia="en-US"/>
              </w:rPr>
            </w:pPr>
            <w:r w:rsidRPr="00534938">
              <w:rPr>
                <w:rFonts w:eastAsiaTheme="minorHAnsi"/>
                <w:i/>
                <w:iCs/>
                <w:lang w:eastAsia="en-US"/>
              </w:rPr>
              <w:t>Личностные:</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 xml:space="preserve">- формирование представлений о совершенстве как </w:t>
            </w:r>
            <w:proofErr w:type="gramStart"/>
            <w:r w:rsidRPr="00534938">
              <w:rPr>
                <w:rFonts w:eastAsiaTheme="minorHAnsi"/>
                <w:lang w:eastAsia="en-US"/>
              </w:rPr>
              <w:t>нравственной</w:t>
            </w:r>
            <w:proofErr w:type="gramEnd"/>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ценности гуманизма; противопоставление искренности,</w:t>
            </w:r>
          </w:p>
          <w:p w:rsidR="00534938" w:rsidRPr="00534938" w:rsidRDefault="00534938" w:rsidP="00AC6AE1">
            <w:pPr>
              <w:suppressAutoHyphens w:val="0"/>
              <w:autoSpaceDE w:val="0"/>
              <w:autoSpaceDN w:val="0"/>
              <w:adjustRightInd w:val="0"/>
              <w:rPr>
                <w:rFonts w:eastAsiaTheme="minorHAnsi"/>
                <w:lang w:eastAsia="en-US"/>
              </w:rPr>
            </w:pPr>
            <w:r w:rsidRPr="00534938">
              <w:rPr>
                <w:rFonts w:eastAsiaTheme="minorHAnsi"/>
                <w:lang w:eastAsia="en-US"/>
              </w:rPr>
              <w:t xml:space="preserve">доверчивости, стремления к </w:t>
            </w:r>
            <w:proofErr w:type="gramStart"/>
            <w:r w:rsidRPr="00534938">
              <w:rPr>
                <w:rFonts w:eastAsiaTheme="minorHAnsi"/>
                <w:lang w:eastAsia="en-US"/>
              </w:rPr>
              <w:t>прекрасному</w:t>
            </w:r>
            <w:proofErr w:type="gramEnd"/>
            <w:r w:rsidRPr="00534938">
              <w:rPr>
                <w:rFonts w:eastAsiaTheme="minorHAnsi"/>
                <w:lang w:eastAsia="en-US"/>
              </w:rPr>
              <w:t xml:space="preserve"> – пошлости, грубости и</w:t>
            </w:r>
          </w:p>
          <w:p w:rsidR="00534938" w:rsidRPr="00534938" w:rsidRDefault="00534938" w:rsidP="00AC6AE1">
            <w:pPr>
              <w:jc w:val="both"/>
              <w:rPr>
                <w:i/>
                <w:u w:val="single"/>
              </w:rPr>
            </w:pPr>
            <w:r w:rsidRPr="00534938">
              <w:rPr>
                <w:rFonts w:eastAsiaTheme="minorHAnsi"/>
                <w:lang w:eastAsia="en-US"/>
              </w:rPr>
              <w:t>равнодушию;</w:t>
            </w:r>
          </w:p>
        </w:tc>
      </w:tr>
      <w:tr w:rsidR="00534938" w:rsidRPr="00534938" w:rsidTr="00E77FC7">
        <w:trPr>
          <w:trHeight w:val="452"/>
        </w:trPr>
        <w:tc>
          <w:tcPr>
            <w:tcW w:w="710" w:type="dxa"/>
          </w:tcPr>
          <w:p w:rsidR="00534938" w:rsidRPr="00534938" w:rsidRDefault="00534938" w:rsidP="00AC6AE1">
            <w:pPr>
              <w:ind w:right="94"/>
              <w:jc w:val="center"/>
            </w:pPr>
            <w:r w:rsidRPr="00534938">
              <w:t>65</w:t>
            </w:r>
          </w:p>
        </w:tc>
        <w:tc>
          <w:tcPr>
            <w:tcW w:w="850" w:type="dxa"/>
          </w:tcPr>
          <w:p w:rsidR="00534938" w:rsidRPr="00534938" w:rsidRDefault="00534938" w:rsidP="00AC6AE1">
            <w:pPr>
              <w:ind w:right="94"/>
              <w:jc w:val="center"/>
            </w:pPr>
            <w:r w:rsidRPr="00534938">
              <w:t>17.02-20.02</w:t>
            </w:r>
          </w:p>
        </w:tc>
        <w:tc>
          <w:tcPr>
            <w:tcW w:w="1668" w:type="dxa"/>
          </w:tcPr>
          <w:p w:rsidR="00534938" w:rsidRPr="00534938" w:rsidRDefault="00534938" w:rsidP="00147D5B">
            <w:pPr>
              <w:ind w:right="49"/>
              <w:jc w:val="both"/>
              <w:rPr>
                <w:lang w:eastAsia="en-US"/>
              </w:rPr>
            </w:pPr>
            <w:r w:rsidRPr="00534938">
              <w:rPr>
                <w:lang w:eastAsia="en-US"/>
              </w:rPr>
              <w:t xml:space="preserve">Л.Н.Андреев. Краткие сведения о писателе. </w:t>
            </w:r>
          </w:p>
        </w:tc>
        <w:tc>
          <w:tcPr>
            <w:tcW w:w="2018" w:type="dxa"/>
          </w:tcPr>
          <w:p w:rsidR="00534938" w:rsidRPr="00534938" w:rsidRDefault="00534938" w:rsidP="00147D5B">
            <w:pPr>
              <w:suppressAutoHyphens w:val="0"/>
              <w:autoSpaceDE w:val="0"/>
              <w:autoSpaceDN w:val="0"/>
              <w:adjustRightInd w:val="0"/>
              <w:rPr>
                <w:rFonts w:eastAsiaTheme="minorHAnsi"/>
                <w:lang w:eastAsia="en-US"/>
              </w:rPr>
            </w:pPr>
            <w:r w:rsidRPr="00534938">
              <w:rPr>
                <w:rFonts w:eastAsiaTheme="minorHAnsi"/>
                <w:lang w:eastAsia="en-US"/>
              </w:rPr>
              <w:t>Сообщения,</w:t>
            </w:r>
          </w:p>
          <w:p w:rsidR="00534938" w:rsidRPr="00534938" w:rsidRDefault="00534938" w:rsidP="00147D5B">
            <w:pPr>
              <w:suppressAutoHyphens w:val="0"/>
              <w:autoSpaceDE w:val="0"/>
              <w:autoSpaceDN w:val="0"/>
              <w:adjustRightInd w:val="0"/>
              <w:rPr>
                <w:rFonts w:eastAsiaTheme="minorHAnsi"/>
                <w:lang w:eastAsia="en-US"/>
              </w:rPr>
            </w:pPr>
            <w:r w:rsidRPr="00534938">
              <w:rPr>
                <w:rFonts w:eastAsiaTheme="minorHAnsi"/>
                <w:lang w:eastAsia="en-US"/>
              </w:rPr>
              <w:t>заочная</w:t>
            </w:r>
          </w:p>
          <w:p w:rsidR="00534938" w:rsidRPr="00534938" w:rsidRDefault="00534938" w:rsidP="00147D5B">
            <w:pPr>
              <w:suppressAutoHyphens w:val="0"/>
              <w:autoSpaceDE w:val="0"/>
              <w:autoSpaceDN w:val="0"/>
              <w:adjustRightInd w:val="0"/>
              <w:rPr>
                <w:rFonts w:eastAsiaTheme="minorHAnsi"/>
                <w:lang w:eastAsia="en-US"/>
              </w:rPr>
            </w:pPr>
            <w:r w:rsidRPr="00534938">
              <w:rPr>
                <w:rFonts w:eastAsiaTheme="minorHAnsi"/>
                <w:lang w:eastAsia="en-US"/>
              </w:rPr>
              <w:t>экскурсия,</w:t>
            </w:r>
          </w:p>
          <w:p w:rsidR="00534938" w:rsidRPr="00534938" w:rsidRDefault="00534938" w:rsidP="00147D5B">
            <w:pPr>
              <w:suppressAutoHyphens w:val="0"/>
              <w:autoSpaceDE w:val="0"/>
              <w:autoSpaceDN w:val="0"/>
              <w:adjustRightInd w:val="0"/>
              <w:rPr>
                <w:rFonts w:eastAsiaTheme="minorHAnsi"/>
                <w:lang w:eastAsia="en-US"/>
              </w:rPr>
            </w:pPr>
            <w:r w:rsidRPr="00534938">
              <w:rPr>
                <w:rFonts w:eastAsiaTheme="minorHAnsi"/>
                <w:lang w:eastAsia="en-US"/>
              </w:rPr>
              <w:t xml:space="preserve">беседа, ответ </w:t>
            </w:r>
            <w:proofErr w:type="gramStart"/>
            <w:r w:rsidRPr="00534938">
              <w:rPr>
                <w:rFonts w:eastAsiaTheme="minorHAnsi"/>
                <w:lang w:eastAsia="en-US"/>
              </w:rPr>
              <w:t>на</w:t>
            </w:r>
            <w:proofErr w:type="gramEnd"/>
          </w:p>
          <w:p w:rsidR="00534938" w:rsidRPr="00534938" w:rsidRDefault="00534938" w:rsidP="00147D5B">
            <w:pPr>
              <w:ind w:right="-2"/>
              <w:jc w:val="both"/>
            </w:pPr>
            <w:r w:rsidRPr="00534938">
              <w:rPr>
                <w:rFonts w:eastAsiaTheme="minorHAnsi"/>
                <w:lang w:eastAsia="en-US"/>
              </w:rPr>
              <w:t>вопрос</w:t>
            </w:r>
          </w:p>
        </w:tc>
        <w:tc>
          <w:tcPr>
            <w:tcW w:w="2126" w:type="dxa"/>
          </w:tcPr>
          <w:p w:rsidR="00534938" w:rsidRPr="00534938" w:rsidRDefault="00534938" w:rsidP="00AC6AE1">
            <w:pPr>
              <w:jc w:val="both"/>
            </w:pPr>
            <w:r w:rsidRPr="00534938">
              <w:t>Жизнь и творчество писателя</w:t>
            </w:r>
          </w:p>
        </w:tc>
        <w:tc>
          <w:tcPr>
            <w:tcW w:w="2835" w:type="dxa"/>
          </w:tcPr>
          <w:p w:rsidR="00534938" w:rsidRPr="00534938" w:rsidRDefault="00534938" w:rsidP="00147D5B">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534938" w:rsidRPr="00534938" w:rsidRDefault="00534938" w:rsidP="00147D5B">
            <w:pPr>
              <w:suppressAutoHyphens w:val="0"/>
              <w:autoSpaceDE w:val="0"/>
              <w:autoSpaceDN w:val="0"/>
              <w:adjustRightInd w:val="0"/>
              <w:rPr>
                <w:rFonts w:eastAsiaTheme="minorHAnsi"/>
                <w:lang w:eastAsia="en-US"/>
              </w:rPr>
            </w:pPr>
            <w:r w:rsidRPr="00534938">
              <w:rPr>
                <w:rFonts w:eastAsiaTheme="minorHAnsi"/>
                <w:lang w:eastAsia="en-US"/>
              </w:rPr>
              <w:t>- умение подбирать материал о биографии и творчестве писателя,</w:t>
            </w:r>
          </w:p>
          <w:p w:rsidR="00534938" w:rsidRPr="00534938" w:rsidRDefault="00534938" w:rsidP="00147D5B">
            <w:pPr>
              <w:suppressAutoHyphens w:val="0"/>
              <w:autoSpaceDE w:val="0"/>
              <w:autoSpaceDN w:val="0"/>
              <w:adjustRightInd w:val="0"/>
              <w:rPr>
                <w:rFonts w:eastAsiaTheme="minorHAnsi"/>
                <w:lang w:eastAsia="en-US"/>
              </w:rPr>
            </w:pPr>
            <w:r w:rsidRPr="00534938">
              <w:rPr>
                <w:rFonts w:eastAsiaTheme="minorHAnsi"/>
                <w:lang w:eastAsia="en-US"/>
              </w:rPr>
              <w:t>истории создания произведения; умение вести диалог;</w:t>
            </w:r>
          </w:p>
          <w:p w:rsidR="00534938" w:rsidRPr="00534938" w:rsidRDefault="00534938" w:rsidP="00147D5B">
            <w:r w:rsidRPr="00534938">
              <w:rPr>
                <w:rFonts w:eastAsiaTheme="minorHAnsi"/>
                <w:lang w:eastAsia="en-US"/>
              </w:rPr>
              <w:t>формирование эстетического вкуса.</w:t>
            </w:r>
          </w:p>
        </w:tc>
        <w:tc>
          <w:tcPr>
            <w:tcW w:w="3544" w:type="dxa"/>
            <w:gridSpan w:val="2"/>
          </w:tcPr>
          <w:p w:rsidR="00534938" w:rsidRPr="00534938" w:rsidRDefault="00534938" w:rsidP="00147D5B">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534938" w:rsidRPr="00534938" w:rsidRDefault="00534938" w:rsidP="00147D5B">
            <w:pPr>
              <w:suppressAutoHyphens w:val="0"/>
              <w:autoSpaceDE w:val="0"/>
              <w:autoSpaceDN w:val="0"/>
              <w:adjustRightInd w:val="0"/>
              <w:rPr>
                <w:rFonts w:eastAsiaTheme="minorHAnsi"/>
                <w:lang w:eastAsia="en-US"/>
              </w:rPr>
            </w:pPr>
            <w:r w:rsidRPr="00534938">
              <w:rPr>
                <w:rFonts w:eastAsiaTheme="minorHAnsi"/>
                <w:lang w:eastAsia="en-US"/>
              </w:rPr>
              <w:t>- понимание литературы как одной из основных национально-</w:t>
            </w:r>
          </w:p>
          <w:p w:rsidR="00534938" w:rsidRPr="00534938" w:rsidRDefault="00534938" w:rsidP="00147D5B">
            <w:pPr>
              <w:tabs>
                <w:tab w:val="left" w:pos="876"/>
              </w:tabs>
              <w:ind w:right="68"/>
              <w:jc w:val="center"/>
              <w:rPr>
                <w:b/>
              </w:rPr>
            </w:pPr>
            <w:r w:rsidRPr="00534938">
              <w:rPr>
                <w:rFonts w:eastAsiaTheme="minorHAnsi"/>
                <w:lang w:eastAsia="en-US"/>
              </w:rPr>
              <w:t>культурных ценностей народа, как способа познания жизни;</w:t>
            </w:r>
          </w:p>
        </w:tc>
        <w:tc>
          <w:tcPr>
            <w:tcW w:w="2268" w:type="dxa"/>
          </w:tcPr>
          <w:p w:rsidR="00534938" w:rsidRPr="00534938" w:rsidRDefault="00534938" w:rsidP="00147D5B">
            <w:pPr>
              <w:suppressAutoHyphens w:val="0"/>
              <w:autoSpaceDE w:val="0"/>
              <w:autoSpaceDN w:val="0"/>
              <w:adjustRightInd w:val="0"/>
              <w:rPr>
                <w:rFonts w:eastAsiaTheme="minorHAnsi"/>
                <w:i/>
                <w:iCs/>
                <w:lang w:eastAsia="en-US"/>
              </w:rPr>
            </w:pPr>
            <w:r w:rsidRPr="00534938">
              <w:rPr>
                <w:rFonts w:eastAsiaTheme="minorHAnsi"/>
                <w:i/>
                <w:iCs/>
                <w:lang w:eastAsia="en-US"/>
              </w:rPr>
              <w:t>Личностные:</w:t>
            </w:r>
          </w:p>
          <w:p w:rsidR="00534938" w:rsidRPr="00534938" w:rsidRDefault="00534938" w:rsidP="00147D5B">
            <w:pPr>
              <w:suppressAutoHyphens w:val="0"/>
              <w:autoSpaceDE w:val="0"/>
              <w:autoSpaceDN w:val="0"/>
              <w:adjustRightInd w:val="0"/>
              <w:rPr>
                <w:rFonts w:eastAsiaTheme="minorHAnsi"/>
                <w:lang w:eastAsia="en-US"/>
              </w:rPr>
            </w:pPr>
            <w:r w:rsidRPr="00534938">
              <w:rPr>
                <w:rFonts w:eastAsiaTheme="minorHAnsi"/>
                <w:lang w:eastAsia="en-US"/>
              </w:rPr>
              <w:t xml:space="preserve">- формирование представлений о творчестве как </w:t>
            </w:r>
            <w:proofErr w:type="gramStart"/>
            <w:r w:rsidRPr="00534938">
              <w:rPr>
                <w:rFonts w:eastAsiaTheme="minorHAnsi"/>
                <w:lang w:eastAsia="en-US"/>
              </w:rPr>
              <w:t>экзистенциальной</w:t>
            </w:r>
            <w:proofErr w:type="gramEnd"/>
          </w:p>
          <w:p w:rsidR="00534938" w:rsidRPr="00534938" w:rsidRDefault="00534938" w:rsidP="00147D5B">
            <w:pPr>
              <w:pStyle w:val="13"/>
              <w:jc w:val="both"/>
              <w:rPr>
                <w:rFonts w:ascii="Times New Roman" w:hAnsi="Times New Roman"/>
                <w:sz w:val="24"/>
                <w:szCs w:val="24"/>
              </w:rPr>
            </w:pPr>
            <w:r w:rsidRPr="00534938">
              <w:rPr>
                <w:rFonts w:ascii="Times New Roman" w:eastAsiaTheme="minorHAnsi" w:hAnsi="Times New Roman"/>
                <w:sz w:val="24"/>
                <w:szCs w:val="24"/>
                <w:lang w:eastAsia="en-US"/>
              </w:rPr>
              <w:t>ценности гуманизма; многогранность творческой личности;</w:t>
            </w:r>
          </w:p>
        </w:tc>
      </w:tr>
      <w:tr w:rsidR="00534938" w:rsidRPr="00534938" w:rsidTr="00E77FC7">
        <w:trPr>
          <w:trHeight w:val="452"/>
        </w:trPr>
        <w:tc>
          <w:tcPr>
            <w:tcW w:w="710" w:type="dxa"/>
          </w:tcPr>
          <w:p w:rsidR="00534938" w:rsidRPr="00534938" w:rsidRDefault="00534938" w:rsidP="00147D5B">
            <w:pPr>
              <w:ind w:right="94"/>
              <w:jc w:val="center"/>
            </w:pPr>
            <w:r w:rsidRPr="00534938">
              <w:t>66</w:t>
            </w:r>
          </w:p>
        </w:tc>
        <w:tc>
          <w:tcPr>
            <w:tcW w:w="850" w:type="dxa"/>
          </w:tcPr>
          <w:p w:rsidR="00534938" w:rsidRPr="00534938" w:rsidRDefault="00534938" w:rsidP="00147D5B">
            <w:pPr>
              <w:ind w:right="94"/>
              <w:jc w:val="center"/>
            </w:pPr>
            <w:r w:rsidRPr="00534938">
              <w:t>19.02-20.02</w:t>
            </w:r>
          </w:p>
        </w:tc>
        <w:tc>
          <w:tcPr>
            <w:tcW w:w="1668" w:type="dxa"/>
          </w:tcPr>
          <w:p w:rsidR="00534938" w:rsidRPr="00534938" w:rsidRDefault="00534938" w:rsidP="00147D5B">
            <w:pPr>
              <w:ind w:right="49"/>
              <w:jc w:val="both"/>
              <w:rPr>
                <w:lang w:eastAsia="en-US"/>
              </w:rPr>
            </w:pPr>
            <w:r w:rsidRPr="00534938">
              <w:rPr>
                <w:lang w:eastAsia="en-US"/>
              </w:rPr>
              <w:t>Л.Н.Андреев. «Петька на даче». Мир города в рассказе.</w:t>
            </w:r>
          </w:p>
        </w:tc>
        <w:tc>
          <w:tcPr>
            <w:tcW w:w="2018" w:type="dxa"/>
          </w:tcPr>
          <w:p w:rsidR="00534938" w:rsidRPr="00534938" w:rsidRDefault="00534938" w:rsidP="00147D5B">
            <w:pPr>
              <w:ind w:right="-2"/>
              <w:jc w:val="both"/>
            </w:pPr>
            <w:r w:rsidRPr="00534938">
              <w:t>Лексическая работа, сообщения, беседа, исследовательская работа</w:t>
            </w:r>
          </w:p>
        </w:tc>
        <w:tc>
          <w:tcPr>
            <w:tcW w:w="2126" w:type="dxa"/>
          </w:tcPr>
          <w:p w:rsidR="00534938" w:rsidRPr="00534938" w:rsidRDefault="00534938" w:rsidP="00147D5B">
            <w:pPr>
              <w:jc w:val="both"/>
            </w:pPr>
            <w:r w:rsidRPr="00534938">
              <w:t>рассказ, жанр, герой, средства художественной выразительности</w:t>
            </w:r>
          </w:p>
        </w:tc>
        <w:tc>
          <w:tcPr>
            <w:tcW w:w="2835" w:type="dxa"/>
          </w:tcPr>
          <w:p w:rsidR="00534938" w:rsidRPr="00534938" w:rsidRDefault="00534938" w:rsidP="00147D5B">
            <w:pPr>
              <w:jc w:val="both"/>
              <w:rPr>
                <w:i/>
                <w:u w:val="single"/>
              </w:rPr>
            </w:pPr>
            <w:r w:rsidRPr="00534938">
              <w:rPr>
                <w:i/>
                <w:u w:val="single"/>
              </w:rPr>
              <w:t>Предметные:</w:t>
            </w:r>
          </w:p>
          <w:p w:rsidR="00534938" w:rsidRPr="00534938" w:rsidRDefault="00534938" w:rsidP="00147D5B">
            <w:r w:rsidRPr="00534938">
              <w:t>- умение характеризовать героев русской литературы 19 века; характеризовать сюжет произведения, его тематику, идейно-эмоциональное содержание; владение литературоведческими терминами «тема», «эпизод»,</w:t>
            </w:r>
          </w:p>
        </w:tc>
        <w:tc>
          <w:tcPr>
            <w:tcW w:w="3544" w:type="dxa"/>
            <w:gridSpan w:val="2"/>
          </w:tcPr>
          <w:p w:rsidR="00534938" w:rsidRPr="00534938" w:rsidRDefault="00534938" w:rsidP="00147D5B">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147D5B">
            <w:pPr>
              <w:jc w:val="both"/>
            </w:pPr>
            <w:r w:rsidRPr="00534938">
              <w:t>- смысловой и эстетический анализ текста; умение формулировать, аргументировать и отстаивать свое мнение;</w:t>
            </w:r>
          </w:p>
          <w:p w:rsidR="00534938" w:rsidRPr="00534938" w:rsidRDefault="00534938" w:rsidP="00147D5B">
            <w:pPr>
              <w:tabs>
                <w:tab w:val="left" w:pos="876"/>
              </w:tabs>
              <w:ind w:right="68"/>
              <w:jc w:val="center"/>
              <w:rPr>
                <w:b/>
              </w:rPr>
            </w:pPr>
          </w:p>
        </w:tc>
        <w:tc>
          <w:tcPr>
            <w:tcW w:w="2268" w:type="dxa"/>
          </w:tcPr>
          <w:p w:rsidR="00534938" w:rsidRPr="00534938" w:rsidRDefault="00534938" w:rsidP="00147D5B">
            <w:pPr>
              <w:jc w:val="both"/>
              <w:rPr>
                <w:i/>
                <w:u w:val="single"/>
              </w:rPr>
            </w:pPr>
            <w:r w:rsidRPr="00534938">
              <w:rPr>
                <w:i/>
                <w:u w:val="single"/>
              </w:rPr>
              <w:t>Личностные:</w:t>
            </w:r>
          </w:p>
          <w:p w:rsidR="00534938" w:rsidRPr="00534938" w:rsidRDefault="00534938" w:rsidP="00147D5B">
            <w:pPr>
              <w:jc w:val="both"/>
            </w:pPr>
            <w:r w:rsidRPr="00534938">
              <w:t xml:space="preserve">- формирование представлений о творчестве как экзистенциальной ценности гуманизма;  жестокость, грубость, грязь, равнодушие окружающей действительности </w:t>
            </w:r>
            <w:r w:rsidRPr="00534938">
              <w:lastRenderedPageBreak/>
              <w:t>(мира города) – причина отсутствия интереса к жизни, непосредственности, искренности чувств, присущих детям;</w:t>
            </w:r>
          </w:p>
          <w:p w:rsidR="00534938" w:rsidRPr="00534938" w:rsidRDefault="00534938" w:rsidP="00147D5B">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147D5B">
            <w:pPr>
              <w:ind w:right="94"/>
              <w:jc w:val="center"/>
            </w:pPr>
            <w:r w:rsidRPr="00534938">
              <w:lastRenderedPageBreak/>
              <w:t>67</w:t>
            </w:r>
          </w:p>
        </w:tc>
        <w:tc>
          <w:tcPr>
            <w:tcW w:w="850" w:type="dxa"/>
          </w:tcPr>
          <w:p w:rsidR="00534938" w:rsidRPr="00534938" w:rsidRDefault="00534938" w:rsidP="00147D5B">
            <w:pPr>
              <w:ind w:right="94"/>
              <w:jc w:val="center"/>
            </w:pPr>
            <w:r w:rsidRPr="00534938">
              <w:t>23.02-27.02</w:t>
            </w:r>
          </w:p>
        </w:tc>
        <w:tc>
          <w:tcPr>
            <w:tcW w:w="1668" w:type="dxa"/>
          </w:tcPr>
          <w:p w:rsidR="00534938" w:rsidRPr="00534938" w:rsidRDefault="00534938" w:rsidP="00147D5B">
            <w:pPr>
              <w:ind w:right="49"/>
              <w:jc w:val="both"/>
              <w:rPr>
                <w:lang w:eastAsia="en-US"/>
              </w:rPr>
            </w:pPr>
            <w:r w:rsidRPr="00534938">
              <w:rPr>
                <w:lang w:eastAsia="en-US"/>
              </w:rPr>
              <w:t>Л.Н.Андреев. «Петька на даче». Противопоставление мира города и дачи в рассказе. Тематика и нравственная проблематика рассказа.</w:t>
            </w:r>
          </w:p>
        </w:tc>
        <w:tc>
          <w:tcPr>
            <w:tcW w:w="2018" w:type="dxa"/>
          </w:tcPr>
          <w:p w:rsidR="00534938" w:rsidRPr="00534938" w:rsidRDefault="00534938" w:rsidP="00147D5B">
            <w:pPr>
              <w:ind w:right="-2"/>
              <w:jc w:val="both"/>
            </w:pPr>
            <w:proofErr w:type="spellStart"/>
            <w:r w:rsidRPr="00534938">
              <w:t>Выраз</w:t>
            </w:r>
            <w:proofErr w:type="gramStart"/>
            <w:r w:rsidRPr="00534938">
              <w:t>.ч</w:t>
            </w:r>
            <w:proofErr w:type="gramEnd"/>
            <w:r w:rsidRPr="00534938">
              <w:t>тение</w:t>
            </w:r>
            <w:proofErr w:type="spellEnd"/>
            <w:r w:rsidRPr="00534938">
              <w:t>, сообщения, беседа, исследовательская работа</w:t>
            </w:r>
          </w:p>
        </w:tc>
        <w:tc>
          <w:tcPr>
            <w:tcW w:w="2126" w:type="dxa"/>
          </w:tcPr>
          <w:p w:rsidR="00534938" w:rsidRPr="00534938" w:rsidRDefault="00534938" w:rsidP="00147D5B">
            <w:pPr>
              <w:jc w:val="both"/>
            </w:pPr>
            <w:r w:rsidRPr="00534938">
              <w:t>рассказ, жанр, герой, средства художественной выразительности</w:t>
            </w:r>
          </w:p>
        </w:tc>
        <w:tc>
          <w:tcPr>
            <w:tcW w:w="2835" w:type="dxa"/>
          </w:tcPr>
          <w:p w:rsidR="00534938" w:rsidRPr="00534938" w:rsidRDefault="00534938" w:rsidP="00147D5B">
            <w:pPr>
              <w:jc w:val="both"/>
              <w:rPr>
                <w:i/>
                <w:u w:val="single"/>
              </w:rPr>
            </w:pPr>
            <w:r w:rsidRPr="00534938">
              <w:rPr>
                <w:i/>
                <w:u w:val="single"/>
              </w:rPr>
              <w:t>Предметные:</w:t>
            </w:r>
          </w:p>
          <w:p w:rsidR="00534938" w:rsidRPr="00534938" w:rsidRDefault="00534938" w:rsidP="00147D5B">
            <w:r w:rsidRPr="00534938">
              <w:t>-владение литературоведческим термином «финал»; понимание связи литературных произведений с эпохой их написания; понимание авторской позиции и умение формулировать свое отношение к ней.</w:t>
            </w:r>
          </w:p>
        </w:tc>
        <w:tc>
          <w:tcPr>
            <w:tcW w:w="3544" w:type="dxa"/>
            <w:gridSpan w:val="2"/>
          </w:tcPr>
          <w:p w:rsidR="00534938" w:rsidRPr="00534938" w:rsidRDefault="00534938" w:rsidP="00147D5B">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147D5B">
            <w:pPr>
              <w:jc w:val="both"/>
            </w:pPr>
            <w:r w:rsidRPr="00534938">
              <w:t>- формирование умений воспринимать, анализировать и критически оценивать прочитанное, осознавать художественную картину жизни, отраженную в литературном произведении;</w:t>
            </w:r>
          </w:p>
          <w:p w:rsidR="00534938" w:rsidRPr="00534938" w:rsidRDefault="00534938" w:rsidP="00147D5B">
            <w:pPr>
              <w:tabs>
                <w:tab w:val="left" w:pos="876"/>
              </w:tabs>
              <w:ind w:right="68"/>
              <w:jc w:val="center"/>
              <w:rPr>
                <w:b/>
              </w:rPr>
            </w:pPr>
          </w:p>
        </w:tc>
        <w:tc>
          <w:tcPr>
            <w:tcW w:w="2268" w:type="dxa"/>
          </w:tcPr>
          <w:p w:rsidR="00534938" w:rsidRPr="00534938" w:rsidRDefault="00534938" w:rsidP="00147D5B">
            <w:pPr>
              <w:jc w:val="both"/>
              <w:rPr>
                <w:i/>
                <w:u w:val="single"/>
              </w:rPr>
            </w:pPr>
            <w:r w:rsidRPr="00534938">
              <w:rPr>
                <w:i/>
                <w:u w:val="single"/>
              </w:rPr>
              <w:t>Личностные:</w:t>
            </w:r>
          </w:p>
          <w:p w:rsidR="00534938" w:rsidRPr="00534938" w:rsidRDefault="00534938" w:rsidP="00147D5B">
            <w:pPr>
              <w:jc w:val="both"/>
            </w:pPr>
            <w:r w:rsidRPr="00534938">
              <w:t>- формирование представлений о творчестве как экзистенциальной ценности гуманизма;  противопоставление одухотворяющей силы природы губительной и равнодушной силе города; жестокая действительность, разрушающая мечты о счастье, - причина апатии и духовной смерти;</w:t>
            </w:r>
          </w:p>
          <w:p w:rsidR="00534938" w:rsidRPr="00534938" w:rsidRDefault="00534938" w:rsidP="00147D5B">
            <w:pPr>
              <w:pStyle w:val="13"/>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147D5B">
            <w:pPr>
              <w:ind w:right="94"/>
              <w:jc w:val="center"/>
            </w:pPr>
            <w:r w:rsidRPr="00534938">
              <w:t>68</w:t>
            </w:r>
          </w:p>
        </w:tc>
        <w:tc>
          <w:tcPr>
            <w:tcW w:w="850" w:type="dxa"/>
          </w:tcPr>
          <w:p w:rsidR="00534938" w:rsidRPr="00534938" w:rsidRDefault="00534938" w:rsidP="00147D5B">
            <w:pPr>
              <w:ind w:right="94"/>
              <w:jc w:val="center"/>
            </w:pPr>
            <w:r w:rsidRPr="00534938">
              <w:t>24.02-27.02</w:t>
            </w:r>
          </w:p>
        </w:tc>
        <w:tc>
          <w:tcPr>
            <w:tcW w:w="1668" w:type="dxa"/>
          </w:tcPr>
          <w:p w:rsidR="00534938" w:rsidRPr="00534938" w:rsidRDefault="00534938" w:rsidP="00147D5B">
            <w:pPr>
              <w:ind w:right="49"/>
              <w:jc w:val="both"/>
              <w:rPr>
                <w:lang w:eastAsia="en-US"/>
              </w:rPr>
            </w:pPr>
            <w:r w:rsidRPr="00534938">
              <w:rPr>
                <w:lang w:eastAsia="en-US"/>
              </w:rPr>
              <w:t>А.И.Куприн. Краткие сведения о писателе. Заочная экскурсия в музей А.И.Куприна в Наровчате.</w:t>
            </w:r>
          </w:p>
        </w:tc>
        <w:tc>
          <w:tcPr>
            <w:tcW w:w="2018" w:type="dxa"/>
          </w:tcPr>
          <w:p w:rsidR="00534938" w:rsidRPr="00534938" w:rsidRDefault="00534938" w:rsidP="00147D5B">
            <w:pPr>
              <w:ind w:right="-2"/>
              <w:jc w:val="both"/>
            </w:pPr>
            <w:proofErr w:type="spellStart"/>
            <w:r w:rsidRPr="00534938">
              <w:t>Выраз</w:t>
            </w:r>
            <w:proofErr w:type="gramStart"/>
            <w:r w:rsidRPr="00534938">
              <w:t>.ч</w:t>
            </w:r>
            <w:proofErr w:type="gramEnd"/>
            <w:r w:rsidRPr="00534938">
              <w:t>тение</w:t>
            </w:r>
            <w:proofErr w:type="spellEnd"/>
            <w:r w:rsidRPr="00534938">
              <w:t>, сообщения, беседа, ответ на вопрос письменно</w:t>
            </w:r>
          </w:p>
        </w:tc>
        <w:tc>
          <w:tcPr>
            <w:tcW w:w="2126" w:type="dxa"/>
          </w:tcPr>
          <w:p w:rsidR="00534938" w:rsidRPr="00534938" w:rsidRDefault="00534938" w:rsidP="00147D5B">
            <w:r w:rsidRPr="00534938">
              <w:t xml:space="preserve">Сюжет, композиция, </w:t>
            </w:r>
          </w:p>
          <w:p w:rsidR="00534938" w:rsidRPr="00534938" w:rsidRDefault="00534938" w:rsidP="00147D5B">
            <w:pPr>
              <w:jc w:val="both"/>
            </w:pPr>
            <w:r w:rsidRPr="00534938">
              <w:t>рассказ</w:t>
            </w:r>
          </w:p>
        </w:tc>
        <w:tc>
          <w:tcPr>
            <w:tcW w:w="2835" w:type="dxa"/>
          </w:tcPr>
          <w:p w:rsidR="00534938" w:rsidRPr="00534938" w:rsidRDefault="00534938" w:rsidP="00147D5B">
            <w:pPr>
              <w:jc w:val="both"/>
              <w:rPr>
                <w:i/>
                <w:u w:val="single"/>
              </w:rPr>
            </w:pPr>
            <w:r w:rsidRPr="00534938">
              <w:rPr>
                <w:i/>
                <w:u w:val="single"/>
              </w:rPr>
              <w:t>Предметные:</w:t>
            </w:r>
          </w:p>
          <w:p w:rsidR="00534938" w:rsidRPr="00534938" w:rsidRDefault="00534938" w:rsidP="00147D5B">
            <w:r w:rsidRPr="00534938">
              <w:t>- умение подбирать материал о биографии и творчестве писателя, истории создания произведения; понимание произведений русских писателей 19-20 вв.</w:t>
            </w:r>
          </w:p>
        </w:tc>
        <w:tc>
          <w:tcPr>
            <w:tcW w:w="3544" w:type="dxa"/>
            <w:gridSpan w:val="2"/>
          </w:tcPr>
          <w:p w:rsidR="00534938" w:rsidRPr="00534938" w:rsidRDefault="00534938" w:rsidP="00147D5B">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147D5B">
            <w:pPr>
              <w:jc w:val="both"/>
            </w:pPr>
            <w:proofErr w:type="gramStart"/>
            <w:r w:rsidRPr="00534938">
              <w:t>- умение извлекать информацию, представленную в разных формах (сплошной текст; не сплошной текст – иллюстрация, таблица, схема); умение перерабатывать  информацию из одной формы в другую (составлять план, таблицу, схему);</w:t>
            </w:r>
            <w:proofErr w:type="gramEnd"/>
          </w:p>
          <w:p w:rsidR="00534938" w:rsidRPr="00534938" w:rsidRDefault="00534938" w:rsidP="00147D5B">
            <w:pPr>
              <w:tabs>
                <w:tab w:val="left" w:pos="876"/>
              </w:tabs>
              <w:ind w:right="68"/>
              <w:jc w:val="center"/>
              <w:rPr>
                <w:b/>
              </w:rPr>
            </w:pPr>
          </w:p>
        </w:tc>
        <w:tc>
          <w:tcPr>
            <w:tcW w:w="2268" w:type="dxa"/>
          </w:tcPr>
          <w:p w:rsidR="00534938" w:rsidRPr="00534938" w:rsidRDefault="00534938" w:rsidP="00147D5B">
            <w:pPr>
              <w:jc w:val="both"/>
              <w:rPr>
                <w:i/>
                <w:u w:val="single"/>
              </w:rPr>
            </w:pPr>
            <w:r w:rsidRPr="00534938">
              <w:rPr>
                <w:i/>
                <w:u w:val="single"/>
              </w:rPr>
              <w:t>Личностные:</w:t>
            </w:r>
          </w:p>
          <w:p w:rsidR="00534938" w:rsidRPr="00534938" w:rsidRDefault="00534938" w:rsidP="00147D5B">
            <w:pPr>
              <w:jc w:val="both"/>
            </w:pPr>
            <w:r w:rsidRPr="00534938">
              <w:t xml:space="preserve">- формирование представлений о творчестве как экзистенциальной ценности гуманизма;  уважение к человеку, к его неисчерпаемым творческим </w:t>
            </w:r>
            <w:r w:rsidRPr="00534938">
              <w:lastRenderedPageBreak/>
              <w:t xml:space="preserve">возможностям, ненависть к грубости, насилию, пошлости, лжи и жадности; </w:t>
            </w:r>
          </w:p>
          <w:p w:rsidR="00534938" w:rsidRPr="00534938" w:rsidRDefault="00534938" w:rsidP="00147D5B">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147D5B">
            <w:pPr>
              <w:ind w:right="94"/>
              <w:jc w:val="center"/>
            </w:pPr>
            <w:r w:rsidRPr="00534938">
              <w:lastRenderedPageBreak/>
              <w:t>69</w:t>
            </w:r>
          </w:p>
        </w:tc>
        <w:tc>
          <w:tcPr>
            <w:tcW w:w="850" w:type="dxa"/>
          </w:tcPr>
          <w:p w:rsidR="00534938" w:rsidRPr="00534938" w:rsidRDefault="00534938" w:rsidP="00147D5B">
            <w:pPr>
              <w:ind w:right="94"/>
              <w:jc w:val="center"/>
            </w:pPr>
            <w:r w:rsidRPr="00534938">
              <w:t>26.02-27.02</w:t>
            </w:r>
          </w:p>
        </w:tc>
        <w:tc>
          <w:tcPr>
            <w:tcW w:w="1668" w:type="dxa"/>
          </w:tcPr>
          <w:p w:rsidR="00534938" w:rsidRPr="00534938" w:rsidRDefault="00534938" w:rsidP="00147D5B">
            <w:pPr>
              <w:ind w:right="49"/>
              <w:jc w:val="both"/>
              <w:rPr>
                <w:lang w:eastAsia="en-US"/>
              </w:rPr>
            </w:pPr>
            <w:r w:rsidRPr="00534938">
              <w:rPr>
                <w:lang w:eastAsia="en-US"/>
              </w:rPr>
              <w:t>Рассказ А.И.Куприна «Золотой Петух». Тема, особенности создания образа.</w:t>
            </w:r>
          </w:p>
        </w:tc>
        <w:tc>
          <w:tcPr>
            <w:tcW w:w="2018" w:type="dxa"/>
          </w:tcPr>
          <w:p w:rsidR="00534938" w:rsidRPr="00534938" w:rsidRDefault="00534938" w:rsidP="00147D5B">
            <w:pPr>
              <w:ind w:right="-2"/>
              <w:jc w:val="both"/>
            </w:pPr>
            <w:r w:rsidRPr="00534938">
              <w:t>Анализ рассказа</w:t>
            </w:r>
            <w:proofErr w:type="gramStart"/>
            <w:r w:rsidRPr="00534938">
              <w:t xml:space="preserve"> .</w:t>
            </w:r>
            <w:proofErr w:type="gramEnd"/>
            <w:r w:rsidRPr="00534938">
              <w:t>лексическая работа, иллюстрирование, беседа</w:t>
            </w:r>
          </w:p>
        </w:tc>
        <w:tc>
          <w:tcPr>
            <w:tcW w:w="2126" w:type="dxa"/>
          </w:tcPr>
          <w:p w:rsidR="00534938" w:rsidRPr="00534938" w:rsidRDefault="00534938" w:rsidP="00147D5B">
            <w:r w:rsidRPr="00534938">
              <w:rPr>
                <w:lang w:eastAsia="en-US"/>
              </w:rPr>
              <w:t>Тема, особенности создания образа.</w:t>
            </w:r>
            <w:r w:rsidRPr="00534938">
              <w:t xml:space="preserve"> Сюжет композиция</w:t>
            </w:r>
          </w:p>
          <w:p w:rsidR="00534938" w:rsidRPr="00534938" w:rsidRDefault="00534938" w:rsidP="00147D5B">
            <w:pPr>
              <w:jc w:val="both"/>
            </w:pPr>
            <w:r w:rsidRPr="00534938">
              <w:t>рассказ</w:t>
            </w:r>
          </w:p>
        </w:tc>
        <w:tc>
          <w:tcPr>
            <w:tcW w:w="2835" w:type="dxa"/>
          </w:tcPr>
          <w:p w:rsidR="00534938" w:rsidRPr="00534938" w:rsidRDefault="00534938" w:rsidP="00147D5B">
            <w:pPr>
              <w:jc w:val="both"/>
              <w:rPr>
                <w:i/>
                <w:u w:val="single"/>
              </w:rPr>
            </w:pPr>
            <w:r w:rsidRPr="00534938">
              <w:rPr>
                <w:i/>
                <w:u w:val="single"/>
              </w:rPr>
              <w:t>Предметные:</w:t>
            </w:r>
          </w:p>
          <w:p w:rsidR="00534938" w:rsidRPr="00534938" w:rsidRDefault="00534938" w:rsidP="00147D5B">
            <w:r w:rsidRPr="00534938">
              <w:t>-умение пересказывать прозаические произведения или их фрагменты; отвечать на вопросы по прослушанному или прочитанному тексту; владение литературоведческими терминами «рассказ», «характеристика персонажа», «портрет».</w:t>
            </w:r>
          </w:p>
        </w:tc>
        <w:tc>
          <w:tcPr>
            <w:tcW w:w="3544" w:type="dxa"/>
            <w:gridSpan w:val="2"/>
          </w:tcPr>
          <w:p w:rsidR="00534938" w:rsidRPr="00534938" w:rsidRDefault="00534938" w:rsidP="00147D5B">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147D5B">
            <w:pPr>
              <w:jc w:val="both"/>
            </w:pPr>
            <w:r w:rsidRPr="00534938">
              <w:t>- формирование умения воспринимать, анализировать и критически оценивать прочитанное; умение осознавать  художественную картину жизни, отраженную в произведении; умение формулировать, аргументировать и отстаивать свое мнение;</w:t>
            </w:r>
          </w:p>
          <w:p w:rsidR="00534938" w:rsidRPr="00534938" w:rsidRDefault="00534938" w:rsidP="00147D5B">
            <w:pPr>
              <w:tabs>
                <w:tab w:val="left" w:pos="876"/>
              </w:tabs>
              <w:ind w:right="68"/>
              <w:jc w:val="center"/>
              <w:rPr>
                <w:b/>
              </w:rPr>
            </w:pPr>
          </w:p>
        </w:tc>
        <w:tc>
          <w:tcPr>
            <w:tcW w:w="2268" w:type="dxa"/>
          </w:tcPr>
          <w:p w:rsidR="00534938" w:rsidRPr="00534938" w:rsidRDefault="00534938" w:rsidP="00147D5B">
            <w:pPr>
              <w:jc w:val="both"/>
              <w:rPr>
                <w:i/>
                <w:u w:val="single"/>
              </w:rPr>
            </w:pPr>
            <w:r w:rsidRPr="00534938">
              <w:rPr>
                <w:i/>
                <w:u w:val="single"/>
              </w:rPr>
              <w:t>Личностные:</w:t>
            </w:r>
            <w:r w:rsidRPr="00534938">
              <w:t xml:space="preserve"> формирование представлений о творчестве как экзистенциальной ценности гуманизма;  прославление природы, неисчерпаемая влюбленность в жизнь, ощущение праздника, величия происходящего, осознание бесконечности обновляющейся жизни;</w:t>
            </w:r>
          </w:p>
          <w:p w:rsidR="00534938" w:rsidRPr="00534938" w:rsidRDefault="00534938" w:rsidP="00147D5B">
            <w:pPr>
              <w:pStyle w:val="13"/>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147D5B">
            <w:pPr>
              <w:ind w:right="94"/>
              <w:jc w:val="center"/>
            </w:pPr>
            <w:r w:rsidRPr="00534938">
              <w:t>70</w:t>
            </w:r>
          </w:p>
        </w:tc>
        <w:tc>
          <w:tcPr>
            <w:tcW w:w="850" w:type="dxa"/>
          </w:tcPr>
          <w:p w:rsidR="00534938" w:rsidRPr="00534938" w:rsidRDefault="00534938" w:rsidP="00147D5B">
            <w:pPr>
              <w:ind w:right="94"/>
              <w:jc w:val="center"/>
            </w:pPr>
            <w:r w:rsidRPr="00534938">
              <w:t>01.03-5.03</w:t>
            </w:r>
          </w:p>
        </w:tc>
        <w:tc>
          <w:tcPr>
            <w:tcW w:w="1668" w:type="dxa"/>
          </w:tcPr>
          <w:p w:rsidR="00534938" w:rsidRPr="00534938" w:rsidRDefault="00534938" w:rsidP="00147D5B">
            <w:pPr>
              <w:ind w:right="49"/>
              <w:jc w:val="both"/>
              <w:rPr>
                <w:lang w:eastAsia="en-US"/>
              </w:rPr>
            </w:pPr>
            <w:proofErr w:type="gramStart"/>
            <w:r w:rsidRPr="00534938">
              <w:rPr>
                <w:i/>
                <w:lang w:eastAsia="en-US"/>
              </w:rPr>
              <w:t>Р</w:t>
            </w:r>
            <w:proofErr w:type="gramEnd"/>
            <w:r w:rsidRPr="00534938">
              <w:rPr>
                <w:i/>
                <w:lang w:eastAsia="en-US"/>
              </w:rPr>
              <w:t>/р. Обучение анализу эпизода.</w:t>
            </w:r>
          </w:p>
        </w:tc>
        <w:tc>
          <w:tcPr>
            <w:tcW w:w="2018" w:type="dxa"/>
          </w:tcPr>
          <w:p w:rsidR="00534938" w:rsidRPr="00534938" w:rsidRDefault="00534938" w:rsidP="00147D5B">
            <w:pPr>
              <w:ind w:right="-2"/>
              <w:jc w:val="both"/>
            </w:pPr>
            <w:r w:rsidRPr="00534938">
              <w:t>Отзыв об эпизоде</w:t>
            </w:r>
          </w:p>
        </w:tc>
        <w:tc>
          <w:tcPr>
            <w:tcW w:w="2126" w:type="dxa"/>
          </w:tcPr>
          <w:p w:rsidR="00534938" w:rsidRPr="00534938" w:rsidRDefault="00534938" w:rsidP="00147D5B">
            <w:pPr>
              <w:jc w:val="both"/>
            </w:pPr>
            <w:r w:rsidRPr="00534938">
              <w:t xml:space="preserve">Анализ,   план,  отзыв, </w:t>
            </w:r>
          </w:p>
        </w:tc>
        <w:tc>
          <w:tcPr>
            <w:tcW w:w="2835" w:type="dxa"/>
          </w:tcPr>
          <w:p w:rsidR="00534938" w:rsidRPr="00534938" w:rsidRDefault="00534938" w:rsidP="00147D5B">
            <w:r w:rsidRPr="00534938">
              <w:rPr>
                <w:i/>
                <w:u w:val="single"/>
              </w:rPr>
              <w:t>Предметные:</w:t>
            </w:r>
            <w:r w:rsidRPr="00534938">
              <w:t xml:space="preserve"> умение создавать устные и письменные монологические высказывания разных типов;</w:t>
            </w:r>
          </w:p>
        </w:tc>
        <w:tc>
          <w:tcPr>
            <w:tcW w:w="3544" w:type="dxa"/>
            <w:gridSpan w:val="2"/>
          </w:tcPr>
          <w:p w:rsidR="00534938" w:rsidRPr="00534938" w:rsidRDefault="00534938" w:rsidP="00147D5B">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147D5B">
            <w:pPr>
              <w:jc w:val="both"/>
            </w:pPr>
            <w:r w:rsidRPr="00534938">
              <w:t>- умение оценивать правильность выполнения учебной задачи, собственные возможности её решения;</w:t>
            </w:r>
          </w:p>
          <w:p w:rsidR="00534938" w:rsidRPr="00534938" w:rsidRDefault="00534938" w:rsidP="00147D5B">
            <w:pPr>
              <w:tabs>
                <w:tab w:val="left" w:pos="876"/>
              </w:tabs>
              <w:ind w:right="68"/>
              <w:jc w:val="center"/>
              <w:rPr>
                <w:b/>
              </w:rPr>
            </w:pPr>
          </w:p>
        </w:tc>
        <w:tc>
          <w:tcPr>
            <w:tcW w:w="2268" w:type="dxa"/>
          </w:tcPr>
          <w:p w:rsidR="00534938" w:rsidRPr="00534938" w:rsidRDefault="00534938" w:rsidP="00147D5B">
            <w:pPr>
              <w:jc w:val="both"/>
              <w:rPr>
                <w:i/>
                <w:u w:val="single"/>
              </w:rPr>
            </w:pPr>
            <w:r w:rsidRPr="00534938">
              <w:rPr>
                <w:i/>
                <w:u w:val="single"/>
              </w:rPr>
              <w:t>Личностные:</w:t>
            </w:r>
          </w:p>
          <w:p w:rsidR="00534938" w:rsidRPr="00534938" w:rsidRDefault="00534938" w:rsidP="00147D5B">
            <w:pPr>
              <w:jc w:val="both"/>
            </w:pPr>
            <w:r w:rsidRPr="00534938">
              <w:t>- формирование коммуникативной компетентности в общении и сотрудничестве со сверстниками;</w:t>
            </w:r>
          </w:p>
          <w:p w:rsidR="00534938" w:rsidRPr="00534938" w:rsidRDefault="00534938" w:rsidP="00147D5B">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147D5B">
            <w:pPr>
              <w:ind w:right="94"/>
              <w:jc w:val="center"/>
            </w:pPr>
            <w:r w:rsidRPr="00534938">
              <w:t>71</w:t>
            </w:r>
          </w:p>
        </w:tc>
        <w:tc>
          <w:tcPr>
            <w:tcW w:w="850" w:type="dxa"/>
          </w:tcPr>
          <w:p w:rsidR="00534938" w:rsidRPr="00534938" w:rsidRDefault="00534938" w:rsidP="00147D5B">
            <w:pPr>
              <w:ind w:right="94"/>
              <w:jc w:val="center"/>
            </w:pPr>
            <w:r w:rsidRPr="00534938">
              <w:t>2.03-05.03</w:t>
            </w:r>
          </w:p>
        </w:tc>
        <w:tc>
          <w:tcPr>
            <w:tcW w:w="1668" w:type="dxa"/>
          </w:tcPr>
          <w:p w:rsidR="00534938" w:rsidRPr="00534938" w:rsidRDefault="00534938" w:rsidP="00147D5B">
            <w:pPr>
              <w:ind w:right="49"/>
              <w:jc w:val="both"/>
              <w:rPr>
                <w:lang w:eastAsia="en-US"/>
              </w:rPr>
            </w:pPr>
            <w:r w:rsidRPr="00534938">
              <w:rPr>
                <w:lang w:eastAsia="en-US"/>
              </w:rPr>
              <w:t xml:space="preserve">Детские впечатления А.А.Блока. Книга в жизни юного </w:t>
            </w:r>
            <w:r w:rsidRPr="00534938">
              <w:rPr>
                <w:lang w:eastAsia="en-US"/>
              </w:rPr>
              <w:lastRenderedPageBreak/>
              <w:t>А.А.Блока. Блоковские места.</w:t>
            </w:r>
          </w:p>
        </w:tc>
        <w:tc>
          <w:tcPr>
            <w:tcW w:w="2018" w:type="dxa"/>
          </w:tcPr>
          <w:p w:rsidR="00534938" w:rsidRPr="00534938" w:rsidRDefault="00534938" w:rsidP="00147D5B">
            <w:pPr>
              <w:ind w:right="-2"/>
              <w:jc w:val="both"/>
            </w:pPr>
            <w:proofErr w:type="gramStart"/>
            <w:r w:rsidRPr="00534938">
              <w:lastRenderedPageBreak/>
              <w:t>с</w:t>
            </w:r>
            <w:proofErr w:type="gramEnd"/>
            <w:r w:rsidRPr="00534938">
              <w:t>ообщения, беседа, работа с учебником</w:t>
            </w:r>
          </w:p>
        </w:tc>
        <w:tc>
          <w:tcPr>
            <w:tcW w:w="2126" w:type="dxa"/>
          </w:tcPr>
          <w:p w:rsidR="00534938" w:rsidRPr="00534938" w:rsidRDefault="00534938" w:rsidP="00147D5B">
            <w:pPr>
              <w:jc w:val="both"/>
            </w:pPr>
            <w:r w:rsidRPr="00534938">
              <w:t>Ямб, хорей, размеры стиха</w:t>
            </w:r>
          </w:p>
        </w:tc>
        <w:tc>
          <w:tcPr>
            <w:tcW w:w="2835" w:type="dxa"/>
          </w:tcPr>
          <w:p w:rsidR="00534938" w:rsidRPr="00534938" w:rsidRDefault="00534938" w:rsidP="00147D5B">
            <w:pPr>
              <w:jc w:val="both"/>
              <w:rPr>
                <w:i/>
                <w:u w:val="single"/>
              </w:rPr>
            </w:pPr>
            <w:r w:rsidRPr="00534938">
              <w:rPr>
                <w:i/>
                <w:u w:val="single"/>
              </w:rPr>
              <w:t>Предметные:</w:t>
            </w:r>
          </w:p>
          <w:p w:rsidR="00534938" w:rsidRPr="00534938" w:rsidRDefault="00534938" w:rsidP="00147D5B">
            <w:r w:rsidRPr="00534938">
              <w:t xml:space="preserve">- приобщение к духовно-нравственным ценностям русской литературы и культуры; понимание </w:t>
            </w:r>
            <w:r w:rsidRPr="00534938">
              <w:lastRenderedPageBreak/>
              <w:t>образной природы литературы как явления словесного искусства.</w:t>
            </w:r>
          </w:p>
        </w:tc>
        <w:tc>
          <w:tcPr>
            <w:tcW w:w="3544" w:type="dxa"/>
            <w:gridSpan w:val="2"/>
          </w:tcPr>
          <w:p w:rsidR="00534938" w:rsidRPr="00534938" w:rsidRDefault="00534938" w:rsidP="00147D5B">
            <w:pPr>
              <w:jc w:val="both"/>
              <w:rPr>
                <w:i/>
                <w:u w:val="single"/>
              </w:rPr>
            </w:pPr>
            <w:proofErr w:type="spellStart"/>
            <w:r w:rsidRPr="00534938">
              <w:rPr>
                <w:i/>
                <w:u w:val="single"/>
              </w:rPr>
              <w:lastRenderedPageBreak/>
              <w:t>Метапредметные</w:t>
            </w:r>
            <w:proofErr w:type="spellEnd"/>
            <w:r w:rsidRPr="00534938">
              <w:rPr>
                <w:i/>
                <w:u w:val="single"/>
              </w:rPr>
              <w:t>:</w:t>
            </w:r>
          </w:p>
          <w:p w:rsidR="00534938" w:rsidRPr="00534938" w:rsidRDefault="00534938" w:rsidP="00147D5B">
            <w:pPr>
              <w:jc w:val="both"/>
            </w:pPr>
            <w:r w:rsidRPr="00534938">
              <w:t xml:space="preserve">- умение самостоятельно определять цели своего обучения; умение самостоятельно планировать </w:t>
            </w:r>
            <w:r w:rsidRPr="00534938">
              <w:lastRenderedPageBreak/>
              <w:t>пути достижения целей; понимание литературы как одной из основных национально-культурных ценностей народа, как особого способа познания жизни;</w:t>
            </w:r>
          </w:p>
          <w:p w:rsidR="00534938" w:rsidRPr="00534938" w:rsidRDefault="00534938" w:rsidP="00147D5B">
            <w:pPr>
              <w:tabs>
                <w:tab w:val="left" w:pos="876"/>
              </w:tabs>
              <w:ind w:right="68"/>
              <w:jc w:val="center"/>
              <w:rPr>
                <w:b/>
              </w:rPr>
            </w:pPr>
          </w:p>
        </w:tc>
        <w:tc>
          <w:tcPr>
            <w:tcW w:w="2268" w:type="dxa"/>
          </w:tcPr>
          <w:p w:rsidR="00534938" w:rsidRPr="00534938" w:rsidRDefault="00534938" w:rsidP="00147D5B">
            <w:pPr>
              <w:jc w:val="both"/>
              <w:rPr>
                <w:i/>
                <w:u w:val="single"/>
              </w:rPr>
            </w:pPr>
            <w:r w:rsidRPr="00534938">
              <w:rPr>
                <w:i/>
                <w:u w:val="single"/>
              </w:rPr>
              <w:lastRenderedPageBreak/>
              <w:t>Личностные:</w:t>
            </w:r>
          </w:p>
          <w:p w:rsidR="00534938" w:rsidRPr="00534938" w:rsidRDefault="00534938" w:rsidP="00147D5B">
            <w:pPr>
              <w:jc w:val="both"/>
            </w:pPr>
            <w:r w:rsidRPr="00534938">
              <w:t xml:space="preserve">- формирование представлений о нравственных ценностях </w:t>
            </w:r>
            <w:r w:rsidRPr="00534938">
              <w:lastRenderedPageBreak/>
              <w:t>гуманизма; любовь к родной земле, родному дому; доброта, высокое благородство, искренность и доверчивость – черты характера поэта;</w:t>
            </w:r>
          </w:p>
          <w:p w:rsidR="00534938" w:rsidRPr="00534938" w:rsidRDefault="00534938" w:rsidP="00147D5B">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147D5B">
            <w:pPr>
              <w:ind w:right="94"/>
              <w:jc w:val="center"/>
            </w:pPr>
            <w:r w:rsidRPr="00534938">
              <w:lastRenderedPageBreak/>
              <w:t>72</w:t>
            </w:r>
          </w:p>
        </w:tc>
        <w:tc>
          <w:tcPr>
            <w:tcW w:w="850" w:type="dxa"/>
          </w:tcPr>
          <w:p w:rsidR="00534938" w:rsidRPr="00534938" w:rsidRDefault="00534938" w:rsidP="00147D5B">
            <w:pPr>
              <w:ind w:right="94"/>
              <w:jc w:val="center"/>
            </w:pPr>
            <w:r w:rsidRPr="00534938">
              <w:t>04.03-05.03</w:t>
            </w:r>
          </w:p>
        </w:tc>
        <w:tc>
          <w:tcPr>
            <w:tcW w:w="1668" w:type="dxa"/>
          </w:tcPr>
          <w:p w:rsidR="00534938" w:rsidRPr="00534938" w:rsidRDefault="00534938" w:rsidP="00147D5B">
            <w:pPr>
              <w:ind w:right="49"/>
              <w:jc w:val="both"/>
              <w:rPr>
                <w:lang w:eastAsia="en-US"/>
              </w:rPr>
            </w:pPr>
            <w:r w:rsidRPr="00534938">
              <w:rPr>
                <w:lang w:eastAsia="en-US"/>
              </w:rPr>
              <w:t>А.А.Блок. «Летний вечер», «Полный месяц встал над лугом…»</w:t>
            </w:r>
          </w:p>
        </w:tc>
        <w:tc>
          <w:tcPr>
            <w:tcW w:w="2018" w:type="dxa"/>
          </w:tcPr>
          <w:p w:rsidR="00534938" w:rsidRPr="00534938" w:rsidRDefault="00534938" w:rsidP="00147D5B">
            <w:pPr>
              <w:ind w:right="-2"/>
              <w:jc w:val="both"/>
            </w:pPr>
            <w:proofErr w:type="spellStart"/>
            <w:r w:rsidRPr="00534938">
              <w:t>Выраз</w:t>
            </w:r>
            <w:proofErr w:type="gramStart"/>
            <w:r w:rsidRPr="00534938">
              <w:t>.ч</w:t>
            </w:r>
            <w:proofErr w:type="gramEnd"/>
            <w:r w:rsidRPr="00534938">
              <w:t>тение</w:t>
            </w:r>
            <w:proofErr w:type="spellEnd"/>
            <w:r w:rsidRPr="00534938">
              <w:t>, сообщения, беседа, иллюстрирование</w:t>
            </w:r>
          </w:p>
        </w:tc>
        <w:tc>
          <w:tcPr>
            <w:tcW w:w="2126" w:type="dxa"/>
          </w:tcPr>
          <w:p w:rsidR="00534938" w:rsidRPr="00534938" w:rsidRDefault="00534938" w:rsidP="00147D5B">
            <w:pPr>
              <w:jc w:val="both"/>
            </w:pPr>
            <w:r w:rsidRPr="00534938">
              <w:t>Ямб, хорей, размеры стиха</w:t>
            </w:r>
          </w:p>
        </w:tc>
        <w:tc>
          <w:tcPr>
            <w:tcW w:w="2835" w:type="dxa"/>
          </w:tcPr>
          <w:p w:rsidR="00534938" w:rsidRPr="00534938" w:rsidRDefault="00534938" w:rsidP="00147D5B">
            <w:pPr>
              <w:jc w:val="both"/>
              <w:rPr>
                <w:i/>
                <w:u w:val="single"/>
              </w:rPr>
            </w:pPr>
            <w:r w:rsidRPr="00534938">
              <w:rPr>
                <w:i/>
                <w:u w:val="single"/>
              </w:rPr>
              <w:t>Предметные:</w:t>
            </w:r>
          </w:p>
          <w:p w:rsidR="00534938" w:rsidRPr="00534938" w:rsidRDefault="00534938" w:rsidP="00147D5B">
            <w:r w:rsidRPr="00534938">
              <w:t>- умение выразительно читать стихотворение, оценивать отношение поэтов, художников  к природе,   определять роль эпитетов и метафор в создании словесной картины; владение литературоведческими терминами «антитеза», «художественное пространство».</w:t>
            </w:r>
          </w:p>
        </w:tc>
        <w:tc>
          <w:tcPr>
            <w:tcW w:w="3544" w:type="dxa"/>
            <w:gridSpan w:val="2"/>
          </w:tcPr>
          <w:p w:rsidR="00534938" w:rsidRPr="00534938" w:rsidRDefault="00534938" w:rsidP="00147D5B">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147D5B">
            <w:pPr>
              <w:jc w:val="both"/>
            </w:pPr>
            <w:r w:rsidRPr="00534938">
              <w:t>- формирование умений воспринимать, анализировать и критически оценивать прочитанное; осознавать художественную картину жизни, отраженную в литературном произведении;</w:t>
            </w:r>
          </w:p>
          <w:p w:rsidR="00534938" w:rsidRPr="00534938" w:rsidRDefault="00534938" w:rsidP="00147D5B">
            <w:pPr>
              <w:tabs>
                <w:tab w:val="left" w:pos="876"/>
              </w:tabs>
              <w:ind w:right="68"/>
              <w:jc w:val="center"/>
              <w:rPr>
                <w:b/>
              </w:rPr>
            </w:pPr>
          </w:p>
        </w:tc>
        <w:tc>
          <w:tcPr>
            <w:tcW w:w="2268" w:type="dxa"/>
          </w:tcPr>
          <w:p w:rsidR="00534938" w:rsidRPr="00534938" w:rsidRDefault="00534938" w:rsidP="00147D5B">
            <w:pPr>
              <w:jc w:val="both"/>
              <w:rPr>
                <w:i/>
                <w:u w:val="single"/>
              </w:rPr>
            </w:pPr>
            <w:r w:rsidRPr="00534938">
              <w:rPr>
                <w:i/>
                <w:u w:val="single"/>
              </w:rPr>
              <w:t>Личностные:</w:t>
            </w:r>
          </w:p>
          <w:p w:rsidR="00534938" w:rsidRPr="00534938" w:rsidRDefault="00534938" w:rsidP="00147D5B">
            <w:pPr>
              <w:jc w:val="both"/>
            </w:pPr>
            <w:r w:rsidRPr="00534938">
              <w:t xml:space="preserve">- формирование представлений о смысле жизни как экзистенциальной ценности гуманизма; стремление к </w:t>
            </w:r>
            <w:proofErr w:type="spellStart"/>
            <w:r w:rsidRPr="00534938">
              <w:t>неуспокоенности</w:t>
            </w:r>
            <w:proofErr w:type="spellEnd"/>
            <w:r w:rsidRPr="00534938">
              <w:t>, к борьбе;</w:t>
            </w:r>
          </w:p>
          <w:p w:rsidR="00534938" w:rsidRPr="00534938" w:rsidRDefault="00534938" w:rsidP="00147D5B">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147D5B">
            <w:pPr>
              <w:ind w:right="94"/>
              <w:jc w:val="center"/>
            </w:pPr>
            <w:r w:rsidRPr="00534938">
              <w:t>73</w:t>
            </w:r>
          </w:p>
        </w:tc>
        <w:tc>
          <w:tcPr>
            <w:tcW w:w="850" w:type="dxa"/>
          </w:tcPr>
          <w:p w:rsidR="00534938" w:rsidRPr="00534938" w:rsidRDefault="00534938" w:rsidP="00147D5B">
            <w:pPr>
              <w:ind w:right="94"/>
              <w:jc w:val="center"/>
            </w:pPr>
            <w:r w:rsidRPr="00534938">
              <w:t>08.03-12.03</w:t>
            </w:r>
          </w:p>
        </w:tc>
        <w:tc>
          <w:tcPr>
            <w:tcW w:w="1668" w:type="dxa"/>
          </w:tcPr>
          <w:p w:rsidR="00534938" w:rsidRPr="00534938" w:rsidRDefault="00534938" w:rsidP="00847105">
            <w:pPr>
              <w:suppressAutoHyphens w:val="0"/>
              <w:autoSpaceDE w:val="0"/>
              <w:autoSpaceDN w:val="0"/>
              <w:adjustRightInd w:val="0"/>
              <w:rPr>
                <w:rFonts w:eastAsiaTheme="minorHAnsi"/>
                <w:lang w:eastAsia="en-US"/>
              </w:rPr>
            </w:pPr>
            <w:r w:rsidRPr="00534938">
              <w:rPr>
                <w:lang w:eastAsia="en-US"/>
              </w:rPr>
              <w:t xml:space="preserve">С.А.Есенин Детские годы. </w:t>
            </w:r>
            <w:r w:rsidRPr="00534938">
              <w:rPr>
                <w:rFonts w:eastAsiaTheme="minorHAnsi"/>
                <w:lang w:eastAsia="en-US"/>
              </w:rPr>
              <w:t>В есенинском</w:t>
            </w:r>
          </w:p>
          <w:p w:rsidR="00534938" w:rsidRPr="00534938" w:rsidRDefault="00534938" w:rsidP="00847105">
            <w:pPr>
              <w:ind w:right="49"/>
              <w:jc w:val="both"/>
              <w:rPr>
                <w:lang w:eastAsia="en-US"/>
              </w:rPr>
            </w:pPr>
            <w:proofErr w:type="gramStart"/>
            <w:r w:rsidRPr="00534938">
              <w:rPr>
                <w:rFonts w:eastAsiaTheme="minorHAnsi"/>
                <w:lang w:eastAsia="en-US"/>
              </w:rPr>
              <w:t>Константинове</w:t>
            </w:r>
            <w:proofErr w:type="gramEnd"/>
            <w:r w:rsidRPr="00534938">
              <w:rPr>
                <w:rFonts w:eastAsiaTheme="minorHAnsi"/>
                <w:lang w:eastAsia="en-US"/>
              </w:rPr>
              <w:t>.</w:t>
            </w:r>
          </w:p>
        </w:tc>
        <w:tc>
          <w:tcPr>
            <w:tcW w:w="2018" w:type="dxa"/>
          </w:tcPr>
          <w:p w:rsidR="00534938" w:rsidRPr="00534938" w:rsidRDefault="00534938" w:rsidP="00847105">
            <w:pPr>
              <w:suppressAutoHyphens w:val="0"/>
              <w:autoSpaceDE w:val="0"/>
              <w:autoSpaceDN w:val="0"/>
              <w:adjustRightInd w:val="0"/>
              <w:rPr>
                <w:rFonts w:eastAsiaTheme="minorHAnsi"/>
                <w:lang w:eastAsia="en-US"/>
              </w:rPr>
            </w:pPr>
            <w:proofErr w:type="gramStart"/>
            <w:r w:rsidRPr="00534938">
              <w:rPr>
                <w:rFonts w:eastAsiaTheme="minorHAnsi"/>
                <w:lang w:eastAsia="en-US"/>
              </w:rPr>
              <w:t>с</w:t>
            </w:r>
            <w:proofErr w:type="gramEnd"/>
            <w:r w:rsidRPr="00534938">
              <w:rPr>
                <w:rFonts w:eastAsiaTheme="minorHAnsi"/>
                <w:lang w:eastAsia="en-US"/>
              </w:rPr>
              <w:t>ообщения,</w:t>
            </w:r>
          </w:p>
          <w:p w:rsidR="00534938" w:rsidRPr="00534938" w:rsidRDefault="00534938" w:rsidP="00847105">
            <w:pPr>
              <w:suppressAutoHyphens w:val="0"/>
              <w:autoSpaceDE w:val="0"/>
              <w:autoSpaceDN w:val="0"/>
              <w:adjustRightInd w:val="0"/>
              <w:rPr>
                <w:rFonts w:eastAsiaTheme="minorHAnsi"/>
                <w:lang w:eastAsia="en-US"/>
              </w:rPr>
            </w:pPr>
            <w:r w:rsidRPr="00534938">
              <w:rPr>
                <w:rFonts w:eastAsiaTheme="minorHAnsi"/>
                <w:lang w:eastAsia="en-US"/>
              </w:rPr>
              <w:t xml:space="preserve">беседа, работа </w:t>
            </w:r>
            <w:proofErr w:type="gramStart"/>
            <w:r w:rsidRPr="00534938">
              <w:rPr>
                <w:rFonts w:eastAsiaTheme="minorHAnsi"/>
                <w:lang w:eastAsia="en-US"/>
              </w:rPr>
              <w:t>с</w:t>
            </w:r>
            <w:proofErr w:type="gramEnd"/>
          </w:p>
          <w:p w:rsidR="00534938" w:rsidRPr="00534938" w:rsidRDefault="00534938" w:rsidP="00847105">
            <w:pPr>
              <w:suppressAutoHyphens w:val="0"/>
              <w:autoSpaceDE w:val="0"/>
              <w:autoSpaceDN w:val="0"/>
              <w:adjustRightInd w:val="0"/>
              <w:rPr>
                <w:rFonts w:eastAsiaTheme="minorHAnsi"/>
                <w:lang w:eastAsia="en-US"/>
              </w:rPr>
            </w:pPr>
            <w:r w:rsidRPr="00534938">
              <w:rPr>
                <w:rFonts w:eastAsiaTheme="minorHAnsi"/>
                <w:lang w:eastAsia="en-US"/>
              </w:rPr>
              <w:t>учебником,</w:t>
            </w:r>
          </w:p>
          <w:p w:rsidR="00534938" w:rsidRPr="00534938" w:rsidRDefault="00534938" w:rsidP="00847105">
            <w:pPr>
              <w:suppressAutoHyphens w:val="0"/>
              <w:autoSpaceDE w:val="0"/>
              <w:autoSpaceDN w:val="0"/>
              <w:adjustRightInd w:val="0"/>
              <w:rPr>
                <w:rFonts w:eastAsiaTheme="minorHAnsi"/>
                <w:lang w:eastAsia="en-US"/>
              </w:rPr>
            </w:pPr>
            <w:r w:rsidRPr="00534938">
              <w:rPr>
                <w:rFonts w:eastAsiaTheme="minorHAnsi"/>
                <w:lang w:eastAsia="en-US"/>
              </w:rPr>
              <w:t>письменный</w:t>
            </w:r>
          </w:p>
          <w:p w:rsidR="00534938" w:rsidRPr="00534938" w:rsidRDefault="00534938" w:rsidP="00847105">
            <w:pPr>
              <w:ind w:right="-2"/>
              <w:jc w:val="both"/>
            </w:pPr>
            <w:r w:rsidRPr="00534938">
              <w:rPr>
                <w:rFonts w:eastAsiaTheme="minorHAnsi"/>
                <w:lang w:eastAsia="en-US"/>
              </w:rPr>
              <w:t>ответ на вопрос</w:t>
            </w:r>
          </w:p>
        </w:tc>
        <w:tc>
          <w:tcPr>
            <w:tcW w:w="2126" w:type="dxa"/>
          </w:tcPr>
          <w:p w:rsidR="00534938" w:rsidRPr="00534938" w:rsidRDefault="00534938" w:rsidP="00147D5B">
            <w:pPr>
              <w:jc w:val="both"/>
            </w:pPr>
            <w:r w:rsidRPr="00534938">
              <w:t>Знакомство с биографией и творчеством поэта</w:t>
            </w:r>
          </w:p>
        </w:tc>
        <w:tc>
          <w:tcPr>
            <w:tcW w:w="2835" w:type="dxa"/>
          </w:tcPr>
          <w:p w:rsidR="00534938" w:rsidRPr="00534938" w:rsidRDefault="00534938" w:rsidP="000859F7">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 умение подбирать материал о биографии и творчестве писателя,</w:t>
            </w:r>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истории создания произведения; эстетическое восприятие</w:t>
            </w:r>
          </w:p>
          <w:p w:rsidR="00534938" w:rsidRPr="00534938" w:rsidRDefault="00534938" w:rsidP="000859F7">
            <w:r w:rsidRPr="00534938">
              <w:rPr>
                <w:rFonts w:eastAsiaTheme="minorHAnsi"/>
                <w:lang w:eastAsia="en-US"/>
              </w:rPr>
              <w:t>произведений литературы; формирование эстетического вкуса.</w:t>
            </w:r>
          </w:p>
        </w:tc>
        <w:tc>
          <w:tcPr>
            <w:tcW w:w="3544" w:type="dxa"/>
            <w:gridSpan w:val="2"/>
          </w:tcPr>
          <w:p w:rsidR="00534938" w:rsidRPr="00534938" w:rsidRDefault="00534938" w:rsidP="00847105">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534938" w:rsidRPr="00534938" w:rsidRDefault="00534938" w:rsidP="00847105">
            <w:pPr>
              <w:suppressAutoHyphens w:val="0"/>
              <w:autoSpaceDE w:val="0"/>
              <w:autoSpaceDN w:val="0"/>
              <w:adjustRightInd w:val="0"/>
              <w:rPr>
                <w:rFonts w:eastAsiaTheme="minorHAnsi"/>
                <w:lang w:eastAsia="en-US"/>
              </w:rPr>
            </w:pPr>
            <w:r w:rsidRPr="00534938">
              <w:rPr>
                <w:rFonts w:eastAsiaTheme="minorHAnsi"/>
                <w:lang w:eastAsia="en-US"/>
              </w:rPr>
              <w:t>- умение извлекать информацию, представленную в разных формах</w:t>
            </w:r>
          </w:p>
          <w:p w:rsidR="00534938" w:rsidRPr="00534938" w:rsidRDefault="00534938" w:rsidP="00847105">
            <w:pPr>
              <w:suppressAutoHyphens w:val="0"/>
              <w:autoSpaceDE w:val="0"/>
              <w:autoSpaceDN w:val="0"/>
              <w:adjustRightInd w:val="0"/>
              <w:rPr>
                <w:rFonts w:eastAsiaTheme="minorHAnsi"/>
                <w:lang w:eastAsia="en-US"/>
              </w:rPr>
            </w:pPr>
            <w:proofErr w:type="gramStart"/>
            <w:r w:rsidRPr="00534938">
              <w:rPr>
                <w:rFonts w:eastAsiaTheme="minorHAnsi"/>
                <w:lang w:eastAsia="en-US"/>
              </w:rPr>
              <w:t>(сплошной текст; не сплошной текст – иллюстрация, таблица,</w:t>
            </w:r>
            <w:proofErr w:type="gramEnd"/>
          </w:p>
          <w:p w:rsidR="00534938" w:rsidRPr="00534938" w:rsidRDefault="00534938" w:rsidP="00847105">
            <w:pPr>
              <w:suppressAutoHyphens w:val="0"/>
              <w:autoSpaceDE w:val="0"/>
              <w:autoSpaceDN w:val="0"/>
              <w:adjustRightInd w:val="0"/>
              <w:rPr>
                <w:rFonts w:eastAsiaTheme="minorHAnsi"/>
                <w:lang w:eastAsia="en-US"/>
              </w:rPr>
            </w:pPr>
            <w:r w:rsidRPr="00534938">
              <w:rPr>
                <w:rFonts w:eastAsiaTheme="minorHAnsi"/>
                <w:lang w:eastAsia="en-US"/>
              </w:rPr>
              <w:t xml:space="preserve">схема); умение перерабатывать информацию из одной формы </w:t>
            </w:r>
            <w:proofErr w:type="gramStart"/>
            <w:r w:rsidRPr="00534938">
              <w:rPr>
                <w:rFonts w:eastAsiaTheme="minorHAnsi"/>
                <w:lang w:eastAsia="en-US"/>
              </w:rPr>
              <w:t>в</w:t>
            </w:r>
            <w:proofErr w:type="gramEnd"/>
          </w:p>
          <w:p w:rsidR="00534938" w:rsidRPr="00534938" w:rsidRDefault="00534938" w:rsidP="00847105">
            <w:pPr>
              <w:tabs>
                <w:tab w:val="left" w:pos="876"/>
              </w:tabs>
              <w:ind w:right="68"/>
              <w:jc w:val="center"/>
              <w:rPr>
                <w:b/>
              </w:rPr>
            </w:pPr>
            <w:r w:rsidRPr="00534938">
              <w:rPr>
                <w:rFonts w:eastAsiaTheme="minorHAnsi"/>
                <w:lang w:eastAsia="en-US"/>
              </w:rPr>
              <w:t>другую (составлять план, таблицу, схему);</w:t>
            </w:r>
          </w:p>
        </w:tc>
        <w:tc>
          <w:tcPr>
            <w:tcW w:w="2268" w:type="dxa"/>
          </w:tcPr>
          <w:p w:rsidR="00534938" w:rsidRPr="00534938" w:rsidRDefault="00534938" w:rsidP="00847105">
            <w:pPr>
              <w:suppressAutoHyphens w:val="0"/>
              <w:autoSpaceDE w:val="0"/>
              <w:autoSpaceDN w:val="0"/>
              <w:adjustRightInd w:val="0"/>
              <w:rPr>
                <w:rFonts w:eastAsiaTheme="minorHAnsi"/>
                <w:i/>
                <w:iCs/>
                <w:lang w:eastAsia="en-US"/>
              </w:rPr>
            </w:pPr>
            <w:r w:rsidRPr="00534938">
              <w:rPr>
                <w:rFonts w:eastAsiaTheme="minorHAnsi"/>
                <w:i/>
                <w:iCs/>
                <w:lang w:eastAsia="en-US"/>
              </w:rPr>
              <w:t>Личностные:</w:t>
            </w:r>
          </w:p>
          <w:p w:rsidR="00534938" w:rsidRPr="00534938" w:rsidRDefault="00534938" w:rsidP="00847105">
            <w:pPr>
              <w:suppressAutoHyphens w:val="0"/>
              <w:autoSpaceDE w:val="0"/>
              <w:autoSpaceDN w:val="0"/>
              <w:adjustRightInd w:val="0"/>
              <w:rPr>
                <w:rFonts w:eastAsiaTheme="minorHAnsi"/>
                <w:lang w:eastAsia="en-US"/>
              </w:rPr>
            </w:pPr>
            <w:r w:rsidRPr="00534938">
              <w:rPr>
                <w:rFonts w:eastAsiaTheme="minorHAnsi"/>
                <w:lang w:eastAsia="en-US"/>
              </w:rPr>
              <w:t>- формирование представлений об отношениях человека и природы</w:t>
            </w:r>
          </w:p>
          <w:p w:rsidR="00534938" w:rsidRPr="00534938" w:rsidRDefault="00534938" w:rsidP="00847105">
            <w:pPr>
              <w:suppressAutoHyphens w:val="0"/>
              <w:autoSpaceDE w:val="0"/>
              <w:autoSpaceDN w:val="0"/>
              <w:adjustRightInd w:val="0"/>
              <w:rPr>
                <w:rFonts w:eastAsiaTheme="minorHAnsi"/>
                <w:lang w:eastAsia="en-US"/>
              </w:rPr>
            </w:pPr>
            <w:r w:rsidRPr="00534938">
              <w:rPr>
                <w:rFonts w:eastAsiaTheme="minorHAnsi"/>
                <w:lang w:eastAsia="en-US"/>
              </w:rPr>
              <w:t>как особой сфере участия, как гуманистической ценности; красота</w:t>
            </w:r>
          </w:p>
          <w:p w:rsidR="00534938" w:rsidRPr="00534938" w:rsidRDefault="00534938" w:rsidP="00847105">
            <w:pPr>
              <w:pStyle w:val="13"/>
              <w:jc w:val="both"/>
              <w:rPr>
                <w:rFonts w:ascii="Times New Roman" w:hAnsi="Times New Roman"/>
                <w:sz w:val="24"/>
                <w:szCs w:val="24"/>
              </w:rPr>
            </w:pPr>
            <w:r w:rsidRPr="00534938">
              <w:rPr>
                <w:rFonts w:ascii="Times New Roman" w:eastAsiaTheme="minorHAnsi" w:hAnsi="Times New Roman"/>
                <w:sz w:val="24"/>
                <w:szCs w:val="24"/>
                <w:lang w:eastAsia="en-US"/>
              </w:rPr>
              <w:t>родного края – источник вдохновения и творческих сил поэта;</w:t>
            </w:r>
          </w:p>
        </w:tc>
      </w:tr>
      <w:tr w:rsidR="00534938" w:rsidRPr="00534938" w:rsidTr="00E77FC7">
        <w:trPr>
          <w:trHeight w:val="452"/>
        </w:trPr>
        <w:tc>
          <w:tcPr>
            <w:tcW w:w="710" w:type="dxa"/>
          </w:tcPr>
          <w:p w:rsidR="00534938" w:rsidRPr="00534938" w:rsidRDefault="00534938" w:rsidP="00847105">
            <w:pPr>
              <w:ind w:right="94"/>
              <w:jc w:val="center"/>
            </w:pPr>
            <w:r w:rsidRPr="00534938">
              <w:lastRenderedPageBreak/>
              <w:t>74</w:t>
            </w:r>
          </w:p>
        </w:tc>
        <w:tc>
          <w:tcPr>
            <w:tcW w:w="850" w:type="dxa"/>
          </w:tcPr>
          <w:p w:rsidR="00534938" w:rsidRPr="00534938" w:rsidRDefault="00534938" w:rsidP="00847105">
            <w:pPr>
              <w:ind w:right="94"/>
              <w:jc w:val="center"/>
            </w:pPr>
            <w:r w:rsidRPr="00534938">
              <w:t>09.03-12.03</w:t>
            </w:r>
          </w:p>
        </w:tc>
        <w:tc>
          <w:tcPr>
            <w:tcW w:w="1668" w:type="dxa"/>
          </w:tcPr>
          <w:p w:rsidR="00534938" w:rsidRPr="00534938" w:rsidRDefault="00534938" w:rsidP="00847105">
            <w:pPr>
              <w:ind w:right="49"/>
              <w:jc w:val="both"/>
              <w:rPr>
                <w:lang w:eastAsia="en-US"/>
              </w:rPr>
            </w:pPr>
            <w:r w:rsidRPr="00534938">
              <w:rPr>
                <w:lang w:eastAsia="en-US"/>
              </w:rPr>
              <w:t>С.А.Есенин</w:t>
            </w:r>
            <w:proofErr w:type="gramStart"/>
            <w:r w:rsidRPr="00534938">
              <w:rPr>
                <w:lang w:eastAsia="en-US"/>
              </w:rPr>
              <w:t>«Т</w:t>
            </w:r>
            <w:proofErr w:type="gramEnd"/>
            <w:r w:rsidRPr="00534938">
              <w:rPr>
                <w:lang w:eastAsia="en-US"/>
              </w:rPr>
              <w:t>ы запой мне ту песню, что прежде…»</w:t>
            </w:r>
          </w:p>
        </w:tc>
        <w:tc>
          <w:tcPr>
            <w:tcW w:w="2018" w:type="dxa"/>
          </w:tcPr>
          <w:p w:rsidR="00534938" w:rsidRPr="00534938" w:rsidRDefault="00534938" w:rsidP="00847105">
            <w:pPr>
              <w:ind w:right="-2"/>
              <w:jc w:val="both"/>
            </w:pPr>
            <w:proofErr w:type="spellStart"/>
            <w:r w:rsidRPr="00534938">
              <w:t>Выразит</w:t>
            </w:r>
            <w:proofErr w:type="gramStart"/>
            <w:r w:rsidRPr="00534938">
              <w:t>.ч</w:t>
            </w:r>
            <w:proofErr w:type="gramEnd"/>
            <w:r w:rsidRPr="00534938">
              <w:t>тение</w:t>
            </w:r>
            <w:proofErr w:type="spellEnd"/>
            <w:r w:rsidRPr="00534938">
              <w:t>, сообщения, беседа, иллюстрирование</w:t>
            </w:r>
          </w:p>
        </w:tc>
        <w:tc>
          <w:tcPr>
            <w:tcW w:w="2126" w:type="dxa"/>
          </w:tcPr>
          <w:p w:rsidR="00534938" w:rsidRPr="00534938" w:rsidRDefault="00534938" w:rsidP="00847105">
            <w:pPr>
              <w:jc w:val="both"/>
            </w:pPr>
            <w:r w:rsidRPr="00534938">
              <w:t>Ямб, хорей, размеры стиха</w:t>
            </w:r>
          </w:p>
        </w:tc>
        <w:tc>
          <w:tcPr>
            <w:tcW w:w="2835" w:type="dxa"/>
          </w:tcPr>
          <w:p w:rsidR="00534938" w:rsidRPr="00534938" w:rsidRDefault="00534938" w:rsidP="00847105">
            <w:pPr>
              <w:jc w:val="both"/>
              <w:rPr>
                <w:i/>
                <w:u w:val="single"/>
              </w:rPr>
            </w:pPr>
            <w:r w:rsidRPr="00534938">
              <w:rPr>
                <w:i/>
                <w:u w:val="single"/>
              </w:rPr>
              <w:t>Предметные:</w:t>
            </w:r>
          </w:p>
          <w:p w:rsidR="00534938" w:rsidRPr="00534938" w:rsidRDefault="00534938" w:rsidP="00847105">
            <w:r w:rsidRPr="00534938">
              <w:t>-формирование умения анализировать лирические произведения, отбирать изобразительные средства; умения правильно, выразительно читать стихотворения; владеть литературоведческими терминами «эпитет», «метафора», «сравнение», «олицетворение».</w:t>
            </w:r>
          </w:p>
        </w:tc>
        <w:tc>
          <w:tcPr>
            <w:tcW w:w="3544" w:type="dxa"/>
            <w:gridSpan w:val="2"/>
          </w:tcPr>
          <w:p w:rsidR="00534938" w:rsidRPr="00534938" w:rsidRDefault="00534938" w:rsidP="00847105">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847105">
            <w:pPr>
              <w:jc w:val="both"/>
            </w:pPr>
            <w:r w:rsidRPr="00534938">
              <w:t>- умение слушать и слышать других, пытаться принимать иную точку зрения, быть готовым корректировать свою точку зрения;</w:t>
            </w:r>
          </w:p>
          <w:p w:rsidR="00534938" w:rsidRPr="00534938" w:rsidRDefault="00534938" w:rsidP="00847105">
            <w:pPr>
              <w:tabs>
                <w:tab w:val="left" w:pos="876"/>
              </w:tabs>
              <w:ind w:right="68"/>
              <w:jc w:val="center"/>
              <w:rPr>
                <w:b/>
              </w:rPr>
            </w:pPr>
          </w:p>
        </w:tc>
        <w:tc>
          <w:tcPr>
            <w:tcW w:w="2268" w:type="dxa"/>
          </w:tcPr>
          <w:p w:rsidR="00534938" w:rsidRPr="00534938" w:rsidRDefault="00534938" w:rsidP="00847105">
            <w:pPr>
              <w:jc w:val="both"/>
              <w:rPr>
                <w:i/>
                <w:u w:val="single"/>
              </w:rPr>
            </w:pPr>
            <w:r w:rsidRPr="00534938">
              <w:rPr>
                <w:i/>
                <w:u w:val="single"/>
              </w:rPr>
              <w:t>Личностные:</w:t>
            </w:r>
          </w:p>
          <w:p w:rsidR="00534938" w:rsidRPr="00534938" w:rsidRDefault="00534938" w:rsidP="00847105">
            <w:pPr>
              <w:jc w:val="both"/>
            </w:pPr>
            <w:r w:rsidRPr="00534938">
              <w:t>- формирование представлений об участии как гуманистической ценности; неразрывная связь родной природы и человека; восхищение красотой русской природы, любовь к родине;</w:t>
            </w:r>
          </w:p>
          <w:p w:rsidR="00534938" w:rsidRPr="00534938" w:rsidRDefault="00534938" w:rsidP="00847105">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847105">
            <w:pPr>
              <w:ind w:right="94"/>
              <w:jc w:val="center"/>
            </w:pPr>
            <w:r w:rsidRPr="00534938">
              <w:t>75</w:t>
            </w:r>
          </w:p>
        </w:tc>
        <w:tc>
          <w:tcPr>
            <w:tcW w:w="850" w:type="dxa"/>
          </w:tcPr>
          <w:p w:rsidR="00534938" w:rsidRPr="00534938" w:rsidRDefault="00534938" w:rsidP="00847105">
            <w:pPr>
              <w:ind w:right="94"/>
              <w:jc w:val="center"/>
            </w:pPr>
            <w:r w:rsidRPr="00534938">
              <w:t>11.03-12.03</w:t>
            </w:r>
          </w:p>
        </w:tc>
        <w:tc>
          <w:tcPr>
            <w:tcW w:w="1668" w:type="dxa"/>
          </w:tcPr>
          <w:p w:rsidR="00534938" w:rsidRPr="00534938" w:rsidRDefault="00534938" w:rsidP="00847105">
            <w:pPr>
              <w:ind w:right="49"/>
              <w:jc w:val="both"/>
              <w:rPr>
                <w:lang w:eastAsia="en-US"/>
              </w:rPr>
            </w:pPr>
            <w:r w:rsidRPr="00534938">
              <w:rPr>
                <w:lang w:eastAsia="en-US"/>
              </w:rPr>
              <w:t>С.А.Есенин «Поёт зима – аукает…», «Нивы сжаты, рощи голы…»</w:t>
            </w:r>
          </w:p>
        </w:tc>
        <w:tc>
          <w:tcPr>
            <w:tcW w:w="2018" w:type="dxa"/>
          </w:tcPr>
          <w:p w:rsidR="00534938" w:rsidRPr="00534938" w:rsidRDefault="00534938" w:rsidP="00847105">
            <w:pPr>
              <w:ind w:right="-2"/>
              <w:jc w:val="both"/>
            </w:pPr>
            <w:proofErr w:type="spellStart"/>
            <w:r w:rsidRPr="00534938">
              <w:t>Выразит</w:t>
            </w:r>
            <w:proofErr w:type="gramStart"/>
            <w:r w:rsidRPr="00534938">
              <w:t>.ч</w:t>
            </w:r>
            <w:proofErr w:type="gramEnd"/>
            <w:r w:rsidRPr="00534938">
              <w:t>тение</w:t>
            </w:r>
            <w:proofErr w:type="spellEnd"/>
            <w:r w:rsidRPr="00534938">
              <w:t>, беседа, работа с репродукциями, лексическая работа</w:t>
            </w:r>
          </w:p>
        </w:tc>
        <w:tc>
          <w:tcPr>
            <w:tcW w:w="2126" w:type="dxa"/>
          </w:tcPr>
          <w:p w:rsidR="00534938" w:rsidRPr="00534938" w:rsidRDefault="00534938" w:rsidP="00847105">
            <w:pPr>
              <w:jc w:val="both"/>
            </w:pPr>
            <w:r w:rsidRPr="00534938">
              <w:t>Ямб, хорей, размеры стиха</w:t>
            </w:r>
          </w:p>
        </w:tc>
        <w:tc>
          <w:tcPr>
            <w:tcW w:w="2835" w:type="dxa"/>
          </w:tcPr>
          <w:p w:rsidR="00534938" w:rsidRPr="00534938" w:rsidRDefault="00534938" w:rsidP="00847105">
            <w:pPr>
              <w:jc w:val="both"/>
              <w:rPr>
                <w:i/>
                <w:u w:val="single"/>
              </w:rPr>
            </w:pPr>
            <w:r w:rsidRPr="00534938">
              <w:rPr>
                <w:i/>
                <w:u w:val="single"/>
              </w:rPr>
              <w:t>Предметные:</w:t>
            </w:r>
          </w:p>
          <w:p w:rsidR="00534938" w:rsidRPr="00534938" w:rsidRDefault="00534938" w:rsidP="00847105">
            <w:r w:rsidRPr="00534938">
              <w:t>-формирование умения анализировать лирические произведения, отбирать изобразительные средства; умения правильно, выразительно читать стихотворения;  владение литературоведческим термином «олицетворение».</w:t>
            </w:r>
          </w:p>
        </w:tc>
        <w:tc>
          <w:tcPr>
            <w:tcW w:w="3544" w:type="dxa"/>
            <w:gridSpan w:val="2"/>
          </w:tcPr>
          <w:p w:rsidR="00534938" w:rsidRPr="00534938" w:rsidRDefault="00534938" w:rsidP="00847105">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847105">
            <w:pPr>
              <w:jc w:val="both"/>
            </w:pPr>
            <w:r w:rsidRPr="00534938">
              <w:t>- умение в диалоге с учителем вырабатывать критерии оценки и   определять степень успешности своей работы и работы других в соответствии с этими критериями; формирование умения воспринимать, анализировать и критически оценивать прочитанное;</w:t>
            </w:r>
          </w:p>
          <w:p w:rsidR="00534938" w:rsidRPr="00534938" w:rsidRDefault="00534938" w:rsidP="00847105">
            <w:pPr>
              <w:tabs>
                <w:tab w:val="left" w:pos="876"/>
              </w:tabs>
              <w:ind w:right="68"/>
              <w:jc w:val="center"/>
              <w:rPr>
                <w:b/>
              </w:rPr>
            </w:pPr>
          </w:p>
        </w:tc>
        <w:tc>
          <w:tcPr>
            <w:tcW w:w="2268" w:type="dxa"/>
          </w:tcPr>
          <w:p w:rsidR="00534938" w:rsidRPr="00534938" w:rsidRDefault="00534938" w:rsidP="00847105">
            <w:pPr>
              <w:jc w:val="both"/>
              <w:rPr>
                <w:i/>
                <w:u w:val="single"/>
              </w:rPr>
            </w:pPr>
            <w:r w:rsidRPr="00534938">
              <w:rPr>
                <w:i/>
                <w:u w:val="single"/>
              </w:rPr>
              <w:t>Личностные:</w:t>
            </w:r>
          </w:p>
          <w:p w:rsidR="00534938" w:rsidRPr="00534938" w:rsidRDefault="00534938" w:rsidP="00847105">
            <w:pPr>
              <w:jc w:val="both"/>
            </w:pPr>
            <w:r w:rsidRPr="00534938">
              <w:t>- формирование представлений об участии как гуманистической ценности; восприятие человека как части природы; природа не символ человеческих чувств и не аналогия человеческого мира, а одушевленное существо, живущее самостоятельной жизнью;</w:t>
            </w:r>
          </w:p>
          <w:p w:rsidR="00534938" w:rsidRPr="00534938" w:rsidRDefault="00534938" w:rsidP="00847105">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0859F7">
            <w:pPr>
              <w:ind w:right="94"/>
              <w:jc w:val="center"/>
            </w:pPr>
            <w:r w:rsidRPr="00534938">
              <w:t>76</w:t>
            </w:r>
          </w:p>
        </w:tc>
        <w:tc>
          <w:tcPr>
            <w:tcW w:w="850" w:type="dxa"/>
          </w:tcPr>
          <w:p w:rsidR="00534938" w:rsidRPr="00534938" w:rsidRDefault="00534938" w:rsidP="000859F7">
            <w:pPr>
              <w:ind w:right="94"/>
              <w:jc w:val="center"/>
            </w:pPr>
            <w:r w:rsidRPr="00534938">
              <w:t>15.03-19.03</w:t>
            </w:r>
          </w:p>
        </w:tc>
        <w:tc>
          <w:tcPr>
            <w:tcW w:w="1668" w:type="dxa"/>
          </w:tcPr>
          <w:p w:rsidR="00534938" w:rsidRPr="00534938" w:rsidRDefault="00534938" w:rsidP="000859F7">
            <w:pPr>
              <w:ind w:right="49"/>
              <w:jc w:val="both"/>
              <w:rPr>
                <w:lang w:eastAsia="en-US"/>
              </w:rPr>
            </w:pPr>
            <w:r w:rsidRPr="00534938">
              <w:rPr>
                <w:lang w:eastAsia="en-US"/>
              </w:rPr>
              <w:t xml:space="preserve">А.П.Платонов. Краткие сведения о </w:t>
            </w:r>
            <w:r w:rsidRPr="00534938">
              <w:rPr>
                <w:lang w:eastAsia="en-US"/>
              </w:rPr>
              <w:lastRenderedPageBreak/>
              <w:t xml:space="preserve">писателе. </w:t>
            </w:r>
          </w:p>
        </w:tc>
        <w:tc>
          <w:tcPr>
            <w:tcW w:w="2018" w:type="dxa"/>
          </w:tcPr>
          <w:p w:rsidR="00534938" w:rsidRPr="00534938" w:rsidRDefault="00534938" w:rsidP="000859F7">
            <w:pPr>
              <w:suppressAutoHyphens w:val="0"/>
              <w:autoSpaceDE w:val="0"/>
              <w:autoSpaceDN w:val="0"/>
              <w:adjustRightInd w:val="0"/>
              <w:rPr>
                <w:rFonts w:eastAsiaTheme="minorHAnsi"/>
                <w:lang w:eastAsia="en-US"/>
              </w:rPr>
            </w:pPr>
            <w:proofErr w:type="spellStart"/>
            <w:r w:rsidRPr="00534938">
              <w:rPr>
                <w:rFonts w:eastAsiaTheme="minorHAnsi"/>
                <w:lang w:eastAsia="en-US"/>
              </w:rPr>
              <w:lastRenderedPageBreak/>
              <w:t>Выразит</w:t>
            </w:r>
            <w:proofErr w:type="gramStart"/>
            <w:r w:rsidRPr="00534938">
              <w:rPr>
                <w:rFonts w:eastAsiaTheme="minorHAnsi"/>
                <w:lang w:eastAsia="en-US"/>
              </w:rPr>
              <w:t>.ч</w:t>
            </w:r>
            <w:proofErr w:type="gramEnd"/>
            <w:r w:rsidRPr="00534938">
              <w:rPr>
                <w:rFonts w:eastAsiaTheme="minorHAnsi"/>
                <w:lang w:eastAsia="en-US"/>
              </w:rPr>
              <w:t>тение</w:t>
            </w:r>
            <w:proofErr w:type="spellEnd"/>
            <w:r w:rsidRPr="00534938">
              <w:rPr>
                <w:rFonts w:eastAsiaTheme="minorHAnsi"/>
                <w:lang w:eastAsia="en-US"/>
              </w:rPr>
              <w:t>,</w:t>
            </w:r>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сообщения,</w:t>
            </w:r>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 xml:space="preserve">работа </w:t>
            </w:r>
            <w:proofErr w:type="gramStart"/>
            <w:r w:rsidRPr="00534938">
              <w:rPr>
                <w:rFonts w:eastAsiaTheme="minorHAnsi"/>
                <w:lang w:eastAsia="en-US"/>
              </w:rPr>
              <w:t>с</w:t>
            </w:r>
            <w:proofErr w:type="gramEnd"/>
          </w:p>
          <w:p w:rsidR="00534938" w:rsidRPr="00534938" w:rsidRDefault="00534938" w:rsidP="000859F7">
            <w:pPr>
              <w:ind w:right="-2"/>
              <w:jc w:val="both"/>
            </w:pPr>
            <w:r w:rsidRPr="00534938">
              <w:rPr>
                <w:rFonts w:eastAsiaTheme="minorHAnsi"/>
                <w:lang w:eastAsia="en-US"/>
              </w:rPr>
              <w:lastRenderedPageBreak/>
              <w:t>таблицей</w:t>
            </w:r>
          </w:p>
        </w:tc>
        <w:tc>
          <w:tcPr>
            <w:tcW w:w="2126" w:type="dxa"/>
          </w:tcPr>
          <w:p w:rsidR="00534938" w:rsidRPr="00534938" w:rsidRDefault="00534938" w:rsidP="000859F7">
            <w:pPr>
              <w:ind w:right="-2"/>
              <w:jc w:val="both"/>
            </w:pPr>
            <w:r w:rsidRPr="00534938">
              <w:lastRenderedPageBreak/>
              <w:t>Жизнь и творчество писателя</w:t>
            </w:r>
          </w:p>
        </w:tc>
        <w:tc>
          <w:tcPr>
            <w:tcW w:w="2835" w:type="dxa"/>
          </w:tcPr>
          <w:p w:rsidR="00534938" w:rsidRPr="00534938" w:rsidRDefault="00534938" w:rsidP="000859F7">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 xml:space="preserve">- умение подбирать материал о биографии и </w:t>
            </w:r>
            <w:r w:rsidRPr="00534938">
              <w:rPr>
                <w:rFonts w:eastAsiaTheme="minorHAnsi"/>
                <w:lang w:eastAsia="en-US"/>
              </w:rPr>
              <w:lastRenderedPageBreak/>
              <w:t>творчестве писателя,</w:t>
            </w:r>
          </w:p>
          <w:p w:rsidR="00534938" w:rsidRPr="00534938" w:rsidRDefault="00534938" w:rsidP="000859F7">
            <w:r w:rsidRPr="00534938">
              <w:rPr>
                <w:rFonts w:eastAsiaTheme="minorHAnsi"/>
                <w:lang w:eastAsia="en-US"/>
              </w:rPr>
              <w:t>истории создания произведения.</w:t>
            </w:r>
          </w:p>
        </w:tc>
        <w:tc>
          <w:tcPr>
            <w:tcW w:w="3544" w:type="dxa"/>
            <w:gridSpan w:val="2"/>
          </w:tcPr>
          <w:p w:rsidR="00534938" w:rsidRPr="00534938" w:rsidRDefault="00534938" w:rsidP="000859F7">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lastRenderedPageBreak/>
              <w:t>Метапредметные</w:t>
            </w:r>
            <w:proofErr w:type="spellEnd"/>
            <w:r w:rsidRPr="00534938">
              <w:rPr>
                <w:rFonts w:eastAsiaTheme="minorHAnsi"/>
                <w:i/>
                <w:iCs/>
                <w:lang w:eastAsia="en-US"/>
              </w:rPr>
              <w:t>:</w:t>
            </w:r>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 xml:space="preserve">- воспитание квалифицированного читателя </w:t>
            </w:r>
            <w:r w:rsidRPr="00534938">
              <w:rPr>
                <w:rFonts w:eastAsiaTheme="minorHAnsi"/>
                <w:lang w:eastAsia="en-US"/>
              </w:rPr>
              <w:lastRenderedPageBreak/>
              <w:t xml:space="preserve">со </w:t>
            </w:r>
            <w:proofErr w:type="gramStart"/>
            <w:r w:rsidRPr="00534938">
              <w:rPr>
                <w:rFonts w:eastAsiaTheme="minorHAnsi"/>
                <w:lang w:eastAsia="en-US"/>
              </w:rPr>
              <w:t>сформированным</w:t>
            </w:r>
            <w:proofErr w:type="gramEnd"/>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 xml:space="preserve">эстетическим вкусом, </w:t>
            </w:r>
            <w:proofErr w:type="gramStart"/>
            <w:r w:rsidRPr="00534938">
              <w:rPr>
                <w:rFonts w:eastAsiaTheme="minorHAnsi"/>
                <w:lang w:eastAsia="en-US"/>
              </w:rPr>
              <w:t>способного</w:t>
            </w:r>
            <w:proofErr w:type="gramEnd"/>
            <w:r w:rsidRPr="00534938">
              <w:rPr>
                <w:rFonts w:eastAsiaTheme="minorHAnsi"/>
                <w:lang w:eastAsia="en-US"/>
              </w:rPr>
              <w:t xml:space="preserve"> аргументировать свое мнение;</w:t>
            </w:r>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 xml:space="preserve">умение организовывать учебное сотрудничество и </w:t>
            </w:r>
            <w:proofErr w:type="gramStart"/>
            <w:r w:rsidRPr="00534938">
              <w:rPr>
                <w:rFonts w:eastAsiaTheme="minorHAnsi"/>
                <w:lang w:eastAsia="en-US"/>
              </w:rPr>
              <w:t>совместную</w:t>
            </w:r>
            <w:proofErr w:type="gramEnd"/>
          </w:p>
          <w:p w:rsidR="00534938" w:rsidRPr="00534938" w:rsidRDefault="00534938" w:rsidP="000859F7">
            <w:pPr>
              <w:tabs>
                <w:tab w:val="left" w:pos="876"/>
              </w:tabs>
              <w:ind w:right="68"/>
              <w:jc w:val="center"/>
              <w:rPr>
                <w:b/>
              </w:rPr>
            </w:pPr>
            <w:r w:rsidRPr="00534938">
              <w:rPr>
                <w:rFonts w:eastAsiaTheme="minorHAnsi"/>
                <w:lang w:eastAsia="en-US"/>
              </w:rPr>
              <w:t>деятельность с учителем и сверстниками;</w:t>
            </w:r>
          </w:p>
        </w:tc>
        <w:tc>
          <w:tcPr>
            <w:tcW w:w="2268" w:type="dxa"/>
          </w:tcPr>
          <w:p w:rsidR="00534938" w:rsidRPr="00534938" w:rsidRDefault="00534938" w:rsidP="000859F7">
            <w:pPr>
              <w:suppressAutoHyphens w:val="0"/>
              <w:autoSpaceDE w:val="0"/>
              <w:autoSpaceDN w:val="0"/>
              <w:adjustRightInd w:val="0"/>
              <w:rPr>
                <w:rFonts w:eastAsiaTheme="minorHAnsi"/>
                <w:i/>
                <w:iCs/>
                <w:lang w:eastAsia="en-US"/>
              </w:rPr>
            </w:pPr>
            <w:r w:rsidRPr="00534938">
              <w:rPr>
                <w:rFonts w:eastAsiaTheme="minorHAnsi"/>
                <w:i/>
                <w:iCs/>
                <w:lang w:eastAsia="en-US"/>
              </w:rPr>
              <w:lastRenderedPageBreak/>
              <w:t>Личностные:</w:t>
            </w:r>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 xml:space="preserve">- совершенствование </w:t>
            </w:r>
            <w:r w:rsidRPr="00534938">
              <w:rPr>
                <w:rFonts w:eastAsiaTheme="minorHAnsi"/>
                <w:lang w:eastAsia="en-US"/>
              </w:rPr>
              <w:lastRenderedPageBreak/>
              <w:t>духовно-нравственные качества личности,</w:t>
            </w:r>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воспитание чувства любви к многонациональному Отечеству,</w:t>
            </w:r>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уважительного отношения к русской литературе; стремление</w:t>
            </w:r>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помочь изможденному судьбой человеку, понять и оправдать смысл</w:t>
            </w:r>
          </w:p>
          <w:p w:rsidR="00534938" w:rsidRPr="00534938" w:rsidRDefault="00534938" w:rsidP="000859F7">
            <w:pPr>
              <w:pStyle w:val="13"/>
              <w:jc w:val="both"/>
              <w:rPr>
                <w:rFonts w:ascii="Times New Roman" w:hAnsi="Times New Roman"/>
                <w:sz w:val="24"/>
                <w:szCs w:val="24"/>
              </w:rPr>
            </w:pPr>
            <w:r w:rsidRPr="00534938">
              <w:rPr>
                <w:rFonts w:ascii="Times New Roman" w:eastAsiaTheme="minorHAnsi" w:hAnsi="Times New Roman"/>
                <w:sz w:val="24"/>
                <w:szCs w:val="24"/>
                <w:lang w:eastAsia="en-US"/>
              </w:rPr>
              <w:t>и цель его существования;</w:t>
            </w:r>
          </w:p>
        </w:tc>
      </w:tr>
      <w:tr w:rsidR="00534938" w:rsidRPr="00534938" w:rsidTr="00E77FC7">
        <w:trPr>
          <w:trHeight w:val="452"/>
        </w:trPr>
        <w:tc>
          <w:tcPr>
            <w:tcW w:w="710" w:type="dxa"/>
          </w:tcPr>
          <w:p w:rsidR="00534938" w:rsidRPr="00534938" w:rsidRDefault="00534938" w:rsidP="000859F7">
            <w:pPr>
              <w:ind w:right="94"/>
              <w:jc w:val="center"/>
            </w:pPr>
            <w:r w:rsidRPr="00534938">
              <w:lastRenderedPageBreak/>
              <w:t>77</w:t>
            </w:r>
          </w:p>
        </w:tc>
        <w:tc>
          <w:tcPr>
            <w:tcW w:w="850" w:type="dxa"/>
          </w:tcPr>
          <w:p w:rsidR="00534938" w:rsidRPr="00534938" w:rsidRDefault="00534938" w:rsidP="000859F7">
            <w:pPr>
              <w:ind w:right="94"/>
              <w:jc w:val="center"/>
            </w:pPr>
            <w:r w:rsidRPr="00534938">
              <w:t>16.03-19.03</w:t>
            </w:r>
          </w:p>
        </w:tc>
        <w:tc>
          <w:tcPr>
            <w:tcW w:w="1668" w:type="dxa"/>
          </w:tcPr>
          <w:p w:rsidR="00534938" w:rsidRPr="00534938" w:rsidRDefault="00534938" w:rsidP="000859F7">
            <w:pPr>
              <w:ind w:right="49"/>
              <w:jc w:val="both"/>
              <w:rPr>
                <w:lang w:eastAsia="en-US"/>
              </w:rPr>
            </w:pPr>
            <w:proofErr w:type="spellStart"/>
            <w:r w:rsidRPr="00534938">
              <w:rPr>
                <w:lang w:eastAsia="en-US"/>
              </w:rPr>
              <w:t>А.П.Платонов</w:t>
            </w:r>
            <w:proofErr w:type="gramStart"/>
            <w:r w:rsidRPr="00534938">
              <w:rPr>
                <w:lang w:eastAsia="en-US"/>
              </w:rPr>
              <w:t>.М</w:t>
            </w:r>
            <w:proofErr w:type="gramEnd"/>
            <w:r w:rsidRPr="00534938">
              <w:rPr>
                <w:lang w:eastAsia="en-US"/>
              </w:rPr>
              <w:t>ир</w:t>
            </w:r>
            <w:proofErr w:type="spellEnd"/>
            <w:r w:rsidRPr="00534938">
              <w:rPr>
                <w:lang w:eastAsia="en-US"/>
              </w:rPr>
              <w:t xml:space="preserve"> глазами ребёнка в рассказе «Никита».</w:t>
            </w:r>
          </w:p>
        </w:tc>
        <w:tc>
          <w:tcPr>
            <w:tcW w:w="2018" w:type="dxa"/>
          </w:tcPr>
          <w:p w:rsidR="00534938" w:rsidRPr="00534938" w:rsidRDefault="00534938" w:rsidP="000859F7">
            <w:pPr>
              <w:ind w:right="-2"/>
              <w:jc w:val="both"/>
            </w:pPr>
            <w:r w:rsidRPr="00534938">
              <w:t xml:space="preserve">Составление плана, </w:t>
            </w:r>
            <w:proofErr w:type="spellStart"/>
            <w:r w:rsidRPr="00534938">
              <w:t>Выраз</w:t>
            </w:r>
            <w:proofErr w:type="gramStart"/>
            <w:r w:rsidRPr="00534938">
              <w:t>.ч</w:t>
            </w:r>
            <w:proofErr w:type="gramEnd"/>
            <w:r w:rsidRPr="00534938">
              <w:t>тение</w:t>
            </w:r>
            <w:proofErr w:type="spellEnd"/>
            <w:r w:rsidRPr="00534938">
              <w:t>, сообщения, беседа, исследовательская работа</w:t>
            </w:r>
          </w:p>
        </w:tc>
        <w:tc>
          <w:tcPr>
            <w:tcW w:w="2126" w:type="dxa"/>
          </w:tcPr>
          <w:p w:rsidR="00534938" w:rsidRPr="00534938" w:rsidRDefault="00534938" w:rsidP="000859F7">
            <w:pPr>
              <w:pStyle w:val="13"/>
              <w:jc w:val="both"/>
              <w:rPr>
                <w:rFonts w:ascii="Times New Roman" w:hAnsi="Times New Roman"/>
                <w:sz w:val="24"/>
                <w:szCs w:val="24"/>
              </w:rPr>
            </w:pPr>
            <w:r w:rsidRPr="00534938">
              <w:rPr>
                <w:rFonts w:ascii="Times New Roman" w:hAnsi="Times New Roman"/>
                <w:sz w:val="24"/>
                <w:szCs w:val="24"/>
              </w:rPr>
              <w:t>рассказ как литературный жанр</w:t>
            </w:r>
          </w:p>
        </w:tc>
        <w:tc>
          <w:tcPr>
            <w:tcW w:w="2835" w:type="dxa"/>
          </w:tcPr>
          <w:p w:rsidR="00534938" w:rsidRPr="00534938" w:rsidRDefault="00534938" w:rsidP="000859F7">
            <w:pPr>
              <w:pStyle w:val="13"/>
              <w:jc w:val="both"/>
              <w:rPr>
                <w:rFonts w:ascii="Times New Roman" w:hAnsi="Times New Roman"/>
                <w:sz w:val="24"/>
                <w:szCs w:val="24"/>
              </w:rPr>
            </w:pPr>
            <w:r w:rsidRPr="00534938">
              <w:rPr>
                <w:rFonts w:ascii="Times New Roman" w:hAnsi="Times New Roman"/>
                <w:i/>
                <w:sz w:val="24"/>
                <w:szCs w:val="24"/>
                <w:u w:val="single"/>
              </w:rPr>
              <w:t>Предметные:</w:t>
            </w:r>
          </w:p>
          <w:p w:rsidR="00534938" w:rsidRPr="00534938" w:rsidRDefault="00534938" w:rsidP="000859F7">
            <w:r w:rsidRPr="00534938">
              <w:t>- формировать умение художественно пересказывать фрагмент; умение составлять словарь для характеристики предметов и явлений; умение давать характеристику герою; владение литературоведческим термином «мифологическое сознание».</w:t>
            </w:r>
          </w:p>
        </w:tc>
        <w:tc>
          <w:tcPr>
            <w:tcW w:w="3544" w:type="dxa"/>
            <w:gridSpan w:val="2"/>
          </w:tcPr>
          <w:p w:rsidR="00534938" w:rsidRPr="00534938" w:rsidRDefault="00534938" w:rsidP="000859F7">
            <w:pPr>
              <w:pStyle w:val="13"/>
              <w:jc w:val="both"/>
              <w:rPr>
                <w:rFonts w:ascii="Times New Roman" w:hAnsi="Times New Roman"/>
                <w:i/>
                <w:sz w:val="24"/>
                <w:szCs w:val="24"/>
                <w:u w:val="single"/>
              </w:rPr>
            </w:pPr>
            <w:proofErr w:type="spellStart"/>
            <w:r w:rsidRPr="00534938">
              <w:rPr>
                <w:rFonts w:ascii="Times New Roman" w:hAnsi="Times New Roman"/>
                <w:i/>
                <w:sz w:val="24"/>
                <w:szCs w:val="24"/>
                <w:u w:val="single"/>
              </w:rPr>
              <w:t>Метапредметные</w:t>
            </w:r>
            <w:proofErr w:type="spellEnd"/>
            <w:r w:rsidRPr="00534938">
              <w:rPr>
                <w:rFonts w:ascii="Times New Roman" w:hAnsi="Times New Roman"/>
                <w:i/>
                <w:sz w:val="24"/>
                <w:szCs w:val="24"/>
                <w:u w:val="single"/>
              </w:rPr>
              <w:t>:</w:t>
            </w:r>
          </w:p>
          <w:p w:rsidR="00534938" w:rsidRPr="00534938" w:rsidRDefault="00534938" w:rsidP="000859F7">
            <w:pPr>
              <w:pStyle w:val="13"/>
              <w:jc w:val="both"/>
              <w:rPr>
                <w:rFonts w:ascii="Times New Roman" w:hAnsi="Times New Roman"/>
                <w:sz w:val="24"/>
                <w:szCs w:val="24"/>
              </w:rPr>
            </w:pPr>
            <w:r w:rsidRPr="00534938">
              <w:rPr>
                <w:rFonts w:ascii="Times New Roman" w:hAnsi="Times New Roman"/>
                <w:sz w:val="24"/>
                <w:szCs w:val="24"/>
              </w:rPr>
              <w:t>- умение понимать проблему, выдвигать гипотезу, структурировать материал, подбирать аргументы для подтверждения собственной позиции;</w:t>
            </w:r>
          </w:p>
          <w:p w:rsidR="00534938" w:rsidRPr="00534938" w:rsidRDefault="00534938" w:rsidP="000859F7">
            <w:pPr>
              <w:tabs>
                <w:tab w:val="left" w:pos="876"/>
              </w:tabs>
              <w:ind w:right="68"/>
              <w:jc w:val="center"/>
              <w:rPr>
                <w:b/>
              </w:rPr>
            </w:pPr>
          </w:p>
        </w:tc>
        <w:tc>
          <w:tcPr>
            <w:tcW w:w="2268" w:type="dxa"/>
          </w:tcPr>
          <w:p w:rsidR="00534938" w:rsidRPr="00534938" w:rsidRDefault="00534938" w:rsidP="000859F7">
            <w:pPr>
              <w:pStyle w:val="13"/>
              <w:jc w:val="both"/>
              <w:rPr>
                <w:rFonts w:ascii="Times New Roman" w:hAnsi="Times New Roman"/>
                <w:i/>
                <w:sz w:val="24"/>
                <w:szCs w:val="24"/>
                <w:u w:val="single"/>
              </w:rPr>
            </w:pPr>
            <w:r w:rsidRPr="00534938">
              <w:rPr>
                <w:rFonts w:ascii="Times New Roman" w:hAnsi="Times New Roman"/>
                <w:i/>
                <w:sz w:val="24"/>
                <w:szCs w:val="24"/>
                <w:u w:val="single"/>
              </w:rPr>
              <w:t>Личностные:</w:t>
            </w:r>
          </w:p>
          <w:p w:rsidR="00534938" w:rsidRPr="00534938" w:rsidRDefault="00534938" w:rsidP="000859F7">
            <w:pPr>
              <w:pStyle w:val="13"/>
              <w:jc w:val="both"/>
              <w:rPr>
                <w:rFonts w:ascii="Times New Roman" w:hAnsi="Times New Roman"/>
                <w:sz w:val="24"/>
                <w:szCs w:val="24"/>
              </w:rPr>
            </w:pPr>
            <w:r w:rsidRPr="00534938">
              <w:rPr>
                <w:rFonts w:ascii="Times New Roman" w:hAnsi="Times New Roman"/>
                <w:sz w:val="24"/>
                <w:szCs w:val="24"/>
              </w:rPr>
              <w:t>- формирование представлений о творчестве как экзистенциальной ценности гуманизма;   победа человека творческого над темными силами, которые мешают ему быть свободным и счастливым;</w:t>
            </w:r>
          </w:p>
          <w:p w:rsidR="00534938" w:rsidRPr="00534938" w:rsidRDefault="00534938" w:rsidP="000859F7">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0859F7">
            <w:pPr>
              <w:ind w:right="94"/>
              <w:jc w:val="center"/>
            </w:pPr>
            <w:r w:rsidRPr="00534938">
              <w:t>78</w:t>
            </w:r>
          </w:p>
        </w:tc>
        <w:tc>
          <w:tcPr>
            <w:tcW w:w="850" w:type="dxa"/>
          </w:tcPr>
          <w:p w:rsidR="00534938" w:rsidRPr="00534938" w:rsidRDefault="00534938" w:rsidP="000859F7">
            <w:pPr>
              <w:ind w:right="94"/>
              <w:jc w:val="center"/>
            </w:pPr>
            <w:r w:rsidRPr="00534938">
              <w:t>18.03-19.03</w:t>
            </w:r>
          </w:p>
        </w:tc>
        <w:tc>
          <w:tcPr>
            <w:tcW w:w="1668" w:type="dxa"/>
          </w:tcPr>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А.П.Платонов.</w:t>
            </w:r>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 xml:space="preserve">«Цветок </w:t>
            </w:r>
            <w:proofErr w:type="gramStart"/>
            <w:r w:rsidRPr="00534938">
              <w:rPr>
                <w:rFonts w:eastAsiaTheme="minorHAnsi"/>
                <w:lang w:eastAsia="en-US"/>
              </w:rPr>
              <w:t>на</w:t>
            </w:r>
            <w:proofErr w:type="gramEnd"/>
          </w:p>
          <w:p w:rsidR="00534938" w:rsidRPr="00534938" w:rsidRDefault="00534938" w:rsidP="000859F7">
            <w:pPr>
              <w:ind w:right="49"/>
              <w:jc w:val="both"/>
              <w:rPr>
                <w:lang w:eastAsia="en-US"/>
              </w:rPr>
            </w:pPr>
            <w:r w:rsidRPr="00534938">
              <w:rPr>
                <w:rFonts w:eastAsiaTheme="minorHAnsi"/>
                <w:lang w:eastAsia="en-US"/>
              </w:rPr>
              <w:t>земле».</w:t>
            </w:r>
          </w:p>
        </w:tc>
        <w:tc>
          <w:tcPr>
            <w:tcW w:w="2018" w:type="dxa"/>
          </w:tcPr>
          <w:p w:rsidR="00534938" w:rsidRPr="00534938" w:rsidRDefault="00534938" w:rsidP="000859F7">
            <w:pPr>
              <w:suppressAutoHyphens w:val="0"/>
              <w:autoSpaceDE w:val="0"/>
              <w:autoSpaceDN w:val="0"/>
              <w:adjustRightInd w:val="0"/>
              <w:rPr>
                <w:rFonts w:eastAsiaTheme="minorHAnsi"/>
                <w:lang w:eastAsia="en-US"/>
              </w:rPr>
            </w:pPr>
            <w:proofErr w:type="spellStart"/>
            <w:r w:rsidRPr="00534938">
              <w:rPr>
                <w:rFonts w:eastAsiaTheme="minorHAnsi"/>
                <w:lang w:eastAsia="en-US"/>
              </w:rPr>
              <w:t>Выраз</w:t>
            </w:r>
            <w:proofErr w:type="gramStart"/>
            <w:r w:rsidRPr="00534938">
              <w:rPr>
                <w:rFonts w:eastAsiaTheme="minorHAnsi"/>
                <w:lang w:eastAsia="en-US"/>
              </w:rPr>
              <w:t>.ч</w:t>
            </w:r>
            <w:proofErr w:type="gramEnd"/>
            <w:r w:rsidRPr="00534938">
              <w:rPr>
                <w:rFonts w:eastAsiaTheme="minorHAnsi"/>
                <w:lang w:eastAsia="en-US"/>
              </w:rPr>
              <w:t>тение</w:t>
            </w:r>
            <w:proofErr w:type="spellEnd"/>
            <w:r w:rsidRPr="00534938">
              <w:rPr>
                <w:rFonts w:eastAsiaTheme="minorHAnsi"/>
                <w:lang w:eastAsia="en-US"/>
              </w:rPr>
              <w:t>,</w:t>
            </w:r>
          </w:p>
          <w:p w:rsidR="00534938" w:rsidRPr="00534938" w:rsidRDefault="00534938" w:rsidP="000859F7">
            <w:pPr>
              <w:suppressAutoHyphens w:val="0"/>
              <w:autoSpaceDE w:val="0"/>
              <w:autoSpaceDN w:val="0"/>
              <w:adjustRightInd w:val="0"/>
              <w:rPr>
                <w:rFonts w:eastAsiaTheme="minorHAnsi"/>
                <w:lang w:eastAsia="en-US"/>
              </w:rPr>
            </w:pPr>
            <w:proofErr w:type="spellStart"/>
            <w:r w:rsidRPr="00534938">
              <w:rPr>
                <w:rFonts w:eastAsiaTheme="minorHAnsi"/>
                <w:lang w:eastAsia="en-US"/>
              </w:rPr>
              <w:t>исследовательск</w:t>
            </w:r>
            <w:proofErr w:type="spellEnd"/>
          </w:p>
          <w:p w:rsidR="00534938" w:rsidRPr="00534938" w:rsidRDefault="00534938" w:rsidP="000859F7">
            <w:pPr>
              <w:suppressAutoHyphens w:val="0"/>
              <w:autoSpaceDE w:val="0"/>
              <w:autoSpaceDN w:val="0"/>
              <w:adjustRightInd w:val="0"/>
              <w:rPr>
                <w:rFonts w:eastAsiaTheme="minorHAnsi"/>
                <w:lang w:eastAsia="en-US"/>
              </w:rPr>
            </w:pPr>
            <w:proofErr w:type="spellStart"/>
            <w:r w:rsidRPr="00534938">
              <w:rPr>
                <w:rFonts w:eastAsiaTheme="minorHAnsi"/>
                <w:lang w:eastAsia="en-US"/>
              </w:rPr>
              <w:t>ая</w:t>
            </w:r>
            <w:proofErr w:type="spellEnd"/>
            <w:r w:rsidRPr="00534938">
              <w:rPr>
                <w:rFonts w:eastAsiaTheme="minorHAnsi"/>
                <w:lang w:eastAsia="en-US"/>
              </w:rPr>
              <w:t xml:space="preserve"> работа,</w:t>
            </w:r>
          </w:p>
          <w:p w:rsidR="00534938" w:rsidRPr="00534938" w:rsidRDefault="00534938" w:rsidP="000859F7">
            <w:pPr>
              <w:ind w:right="-2"/>
              <w:jc w:val="both"/>
            </w:pPr>
            <w:r w:rsidRPr="00534938">
              <w:rPr>
                <w:rFonts w:eastAsiaTheme="minorHAnsi"/>
                <w:lang w:eastAsia="en-US"/>
              </w:rPr>
              <w:t>работа с текстом</w:t>
            </w:r>
          </w:p>
        </w:tc>
        <w:tc>
          <w:tcPr>
            <w:tcW w:w="2126" w:type="dxa"/>
          </w:tcPr>
          <w:p w:rsidR="00534938" w:rsidRPr="00534938" w:rsidRDefault="00534938" w:rsidP="000859F7">
            <w:pPr>
              <w:pStyle w:val="13"/>
              <w:jc w:val="both"/>
              <w:rPr>
                <w:rFonts w:ascii="Times New Roman" w:hAnsi="Times New Roman"/>
                <w:sz w:val="24"/>
                <w:szCs w:val="24"/>
              </w:rPr>
            </w:pPr>
            <w:r w:rsidRPr="00534938">
              <w:rPr>
                <w:rFonts w:ascii="Times New Roman" w:hAnsi="Times New Roman"/>
                <w:sz w:val="24"/>
                <w:szCs w:val="24"/>
              </w:rPr>
              <w:t>рассказ как литературный жанр</w:t>
            </w:r>
          </w:p>
        </w:tc>
        <w:tc>
          <w:tcPr>
            <w:tcW w:w="2835" w:type="dxa"/>
          </w:tcPr>
          <w:p w:rsidR="00534938" w:rsidRPr="00534938" w:rsidRDefault="00534938" w:rsidP="000859F7">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 xml:space="preserve">-понимание связи литературных произведений с эпохой </w:t>
            </w:r>
            <w:r w:rsidRPr="00534938">
              <w:rPr>
                <w:rFonts w:eastAsiaTheme="minorHAnsi"/>
                <w:lang w:eastAsia="en-US"/>
              </w:rPr>
              <w:lastRenderedPageBreak/>
              <w:t>их</w:t>
            </w:r>
          </w:p>
          <w:p w:rsidR="00534938" w:rsidRPr="00534938" w:rsidRDefault="00534938" w:rsidP="000859F7">
            <w:pPr>
              <w:suppressAutoHyphens w:val="0"/>
              <w:autoSpaceDE w:val="0"/>
              <w:autoSpaceDN w:val="0"/>
              <w:adjustRightInd w:val="0"/>
              <w:rPr>
                <w:rFonts w:eastAsiaTheme="minorHAnsi"/>
                <w:lang w:eastAsia="en-US"/>
              </w:rPr>
            </w:pPr>
            <w:proofErr w:type="gramStart"/>
            <w:r w:rsidRPr="00534938">
              <w:rPr>
                <w:rFonts w:eastAsiaTheme="minorHAnsi"/>
                <w:lang w:eastAsia="en-US"/>
              </w:rPr>
              <w:t>написания, выявление заложенных в них вневременных,</w:t>
            </w:r>
            <w:proofErr w:type="gramEnd"/>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 xml:space="preserve">непреходящих нравственных ценностей и их </w:t>
            </w:r>
            <w:proofErr w:type="gramStart"/>
            <w:r w:rsidRPr="00534938">
              <w:rPr>
                <w:rFonts w:eastAsiaTheme="minorHAnsi"/>
                <w:lang w:eastAsia="en-US"/>
              </w:rPr>
              <w:t>современного</w:t>
            </w:r>
            <w:proofErr w:type="gramEnd"/>
          </w:p>
          <w:p w:rsidR="00534938" w:rsidRPr="00534938" w:rsidRDefault="00534938" w:rsidP="000859F7">
            <w:pPr>
              <w:pStyle w:val="13"/>
              <w:jc w:val="both"/>
              <w:rPr>
                <w:rFonts w:ascii="Times New Roman" w:hAnsi="Times New Roman"/>
                <w:i/>
                <w:sz w:val="24"/>
                <w:szCs w:val="24"/>
                <w:u w:val="single"/>
              </w:rPr>
            </w:pPr>
            <w:r w:rsidRPr="00534938">
              <w:rPr>
                <w:rFonts w:ascii="Times New Roman" w:eastAsiaTheme="minorHAnsi" w:hAnsi="Times New Roman"/>
                <w:sz w:val="24"/>
                <w:szCs w:val="24"/>
                <w:lang w:eastAsia="en-US"/>
              </w:rPr>
              <w:t>звучания.</w:t>
            </w:r>
          </w:p>
        </w:tc>
        <w:tc>
          <w:tcPr>
            <w:tcW w:w="3544" w:type="dxa"/>
            <w:gridSpan w:val="2"/>
          </w:tcPr>
          <w:p w:rsidR="00534938" w:rsidRPr="00534938" w:rsidRDefault="00534938" w:rsidP="000859F7">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lastRenderedPageBreak/>
              <w:t>Метапредметные</w:t>
            </w:r>
            <w:proofErr w:type="spellEnd"/>
            <w:r w:rsidRPr="00534938">
              <w:rPr>
                <w:rFonts w:eastAsiaTheme="minorHAnsi"/>
                <w:i/>
                <w:iCs/>
                <w:lang w:eastAsia="en-US"/>
              </w:rPr>
              <w:t>:</w:t>
            </w:r>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 xml:space="preserve">- воспитание квалифицированного читателя со </w:t>
            </w:r>
            <w:proofErr w:type="gramStart"/>
            <w:r w:rsidRPr="00534938">
              <w:rPr>
                <w:rFonts w:eastAsiaTheme="minorHAnsi"/>
                <w:lang w:eastAsia="en-US"/>
              </w:rPr>
              <w:t>сформированным</w:t>
            </w:r>
            <w:proofErr w:type="gramEnd"/>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lastRenderedPageBreak/>
              <w:t xml:space="preserve">эстетическим вкусом, </w:t>
            </w:r>
            <w:proofErr w:type="gramStart"/>
            <w:r w:rsidRPr="00534938">
              <w:rPr>
                <w:rFonts w:eastAsiaTheme="minorHAnsi"/>
                <w:lang w:eastAsia="en-US"/>
              </w:rPr>
              <w:t>способного</w:t>
            </w:r>
            <w:proofErr w:type="gramEnd"/>
            <w:r w:rsidRPr="00534938">
              <w:rPr>
                <w:rFonts w:eastAsiaTheme="minorHAnsi"/>
                <w:lang w:eastAsia="en-US"/>
              </w:rPr>
              <w:t xml:space="preserve"> аргументировать свое мнение;</w:t>
            </w:r>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 xml:space="preserve">умение организовывать учебное сотрудничество и </w:t>
            </w:r>
            <w:proofErr w:type="gramStart"/>
            <w:r w:rsidRPr="00534938">
              <w:rPr>
                <w:rFonts w:eastAsiaTheme="minorHAnsi"/>
                <w:lang w:eastAsia="en-US"/>
              </w:rPr>
              <w:t>совместную</w:t>
            </w:r>
            <w:proofErr w:type="gramEnd"/>
          </w:p>
          <w:p w:rsidR="00534938" w:rsidRPr="00534938" w:rsidRDefault="00534938" w:rsidP="000859F7">
            <w:pPr>
              <w:pStyle w:val="13"/>
              <w:jc w:val="both"/>
              <w:rPr>
                <w:rFonts w:ascii="Times New Roman" w:hAnsi="Times New Roman"/>
                <w:i/>
                <w:sz w:val="24"/>
                <w:szCs w:val="24"/>
                <w:u w:val="single"/>
              </w:rPr>
            </w:pPr>
            <w:r w:rsidRPr="00534938">
              <w:rPr>
                <w:rFonts w:ascii="Times New Roman" w:eastAsiaTheme="minorHAnsi" w:hAnsi="Times New Roman"/>
                <w:sz w:val="24"/>
                <w:szCs w:val="24"/>
                <w:lang w:eastAsia="en-US"/>
              </w:rPr>
              <w:t>деятельность с учителем и сверстниками;</w:t>
            </w:r>
          </w:p>
        </w:tc>
        <w:tc>
          <w:tcPr>
            <w:tcW w:w="2268" w:type="dxa"/>
          </w:tcPr>
          <w:p w:rsidR="00534938" w:rsidRPr="00534938" w:rsidRDefault="00534938" w:rsidP="000859F7">
            <w:pPr>
              <w:suppressAutoHyphens w:val="0"/>
              <w:autoSpaceDE w:val="0"/>
              <w:autoSpaceDN w:val="0"/>
              <w:adjustRightInd w:val="0"/>
              <w:rPr>
                <w:rFonts w:eastAsiaTheme="minorHAnsi"/>
                <w:i/>
                <w:iCs/>
                <w:lang w:eastAsia="en-US"/>
              </w:rPr>
            </w:pPr>
            <w:r w:rsidRPr="00534938">
              <w:rPr>
                <w:rFonts w:eastAsiaTheme="minorHAnsi"/>
                <w:i/>
                <w:iCs/>
                <w:lang w:eastAsia="en-US"/>
              </w:rPr>
              <w:lastRenderedPageBreak/>
              <w:t>Личностные:</w:t>
            </w:r>
          </w:p>
          <w:p w:rsidR="00534938" w:rsidRPr="00534938" w:rsidRDefault="00534938" w:rsidP="000859F7">
            <w:pPr>
              <w:suppressAutoHyphens w:val="0"/>
              <w:autoSpaceDE w:val="0"/>
              <w:autoSpaceDN w:val="0"/>
              <w:adjustRightInd w:val="0"/>
              <w:rPr>
                <w:rFonts w:eastAsiaTheme="minorHAnsi"/>
                <w:lang w:eastAsia="en-US"/>
              </w:rPr>
            </w:pPr>
            <w:r w:rsidRPr="00534938">
              <w:rPr>
                <w:rFonts w:eastAsiaTheme="minorHAnsi"/>
                <w:lang w:eastAsia="en-US"/>
              </w:rPr>
              <w:t xml:space="preserve">- развитие морального сознания и </w:t>
            </w:r>
            <w:r w:rsidRPr="00534938">
              <w:rPr>
                <w:rFonts w:eastAsiaTheme="minorHAnsi"/>
                <w:lang w:eastAsia="en-US"/>
              </w:rPr>
              <w:lastRenderedPageBreak/>
              <w:t>компетенции в решении</w:t>
            </w:r>
          </w:p>
          <w:p w:rsidR="00534938" w:rsidRPr="00534938" w:rsidRDefault="00534938" w:rsidP="000859F7">
            <w:pPr>
              <w:pStyle w:val="13"/>
              <w:jc w:val="both"/>
              <w:rPr>
                <w:rFonts w:ascii="Times New Roman" w:hAnsi="Times New Roman"/>
                <w:i/>
                <w:sz w:val="24"/>
                <w:szCs w:val="24"/>
                <w:u w:val="single"/>
              </w:rPr>
            </w:pPr>
            <w:r w:rsidRPr="00534938">
              <w:rPr>
                <w:rFonts w:ascii="Times New Roman" w:eastAsiaTheme="minorHAnsi" w:hAnsi="Times New Roman"/>
                <w:sz w:val="24"/>
                <w:szCs w:val="24"/>
                <w:lang w:eastAsia="en-US"/>
              </w:rPr>
              <w:t>моральных проблем, формирование нравственных ценностей;</w:t>
            </w:r>
          </w:p>
        </w:tc>
      </w:tr>
      <w:tr w:rsidR="00534938" w:rsidRPr="00534938" w:rsidTr="00E77FC7">
        <w:trPr>
          <w:trHeight w:val="452"/>
        </w:trPr>
        <w:tc>
          <w:tcPr>
            <w:tcW w:w="710" w:type="dxa"/>
          </w:tcPr>
          <w:p w:rsidR="00534938" w:rsidRPr="00534938" w:rsidRDefault="00534938" w:rsidP="000859F7">
            <w:pPr>
              <w:ind w:right="94"/>
              <w:jc w:val="center"/>
            </w:pPr>
            <w:r w:rsidRPr="00534938">
              <w:lastRenderedPageBreak/>
              <w:t>79</w:t>
            </w:r>
          </w:p>
        </w:tc>
        <w:tc>
          <w:tcPr>
            <w:tcW w:w="850" w:type="dxa"/>
          </w:tcPr>
          <w:p w:rsidR="00534938" w:rsidRPr="00534938" w:rsidRDefault="00534938" w:rsidP="000859F7">
            <w:pPr>
              <w:ind w:right="94"/>
              <w:jc w:val="center"/>
            </w:pPr>
            <w:r w:rsidRPr="00534938">
              <w:t>5.04-9.04</w:t>
            </w:r>
          </w:p>
        </w:tc>
        <w:tc>
          <w:tcPr>
            <w:tcW w:w="1668" w:type="dxa"/>
          </w:tcPr>
          <w:p w:rsidR="00534938" w:rsidRPr="00534938" w:rsidRDefault="00534938" w:rsidP="000859F7">
            <w:pPr>
              <w:ind w:right="49"/>
              <w:jc w:val="both"/>
              <w:rPr>
                <w:lang w:eastAsia="en-US"/>
              </w:rPr>
            </w:pPr>
            <w:r w:rsidRPr="00534938">
              <w:rPr>
                <w:lang w:eastAsia="en-US"/>
              </w:rPr>
              <w:t>П.П.Бажов. Краткие сведения о писателе. «Каменный цветок». Человек труда в сказе П.Бажова.</w:t>
            </w:r>
          </w:p>
        </w:tc>
        <w:tc>
          <w:tcPr>
            <w:tcW w:w="2018" w:type="dxa"/>
          </w:tcPr>
          <w:p w:rsidR="00534938" w:rsidRPr="00534938" w:rsidRDefault="00534938" w:rsidP="000859F7">
            <w:pPr>
              <w:ind w:right="-2"/>
              <w:jc w:val="both"/>
            </w:pPr>
            <w:r w:rsidRPr="00534938">
              <w:t xml:space="preserve">Составление плана, лексическая работа, </w:t>
            </w:r>
            <w:proofErr w:type="spellStart"/>
            <w:r w:rsidRPr="00534938">
              <w:t>выраз</w:t>
            </w:r>
            <w:proofErr w:type="gramStart"/>
            <w:r w:rsidRPr="00534938">
              <w:t>.ч</w:t>
            </w:r>
            <w:proofErr w:type="gramEnd"/>
            <w:r w:rsidRPr="00534938">
              <w:t>тение</w:t>
            </w:r>
            <w:proofErr w:type="spellEnd"/>
            <w:r w:rsidRPr="00534938">
              <w:t>, рассказ о событиях от лица участника</w:t>
            </w:r>
          </w:p>
        </w:tc>
        <w:tc>
          <w:tcPr>
            <w:tcW w:w="2126" w:type="dxa"/>
          </w:tcPr>
          <w:p w:rsidR="00534938" w:rsidRPr="00534938" w:rsidRDefault="00534938" w:rsidP="000859F7">
            <w:pPr>
              <w:snapToGrid w:val="0"/>
            </w:pPr>
            <w:r w:rsidRPr="00534938">
              <w:t>завязка, кульминация, развязка; монолог и диалог.</w:t>
            </w:r>
          </w:p>
          <w:p w:rsidR="00534938" w:rsidRPr="00534938" w:rsidRDefault="00534938" w:rsidP="000859F7">
            <w:pPr>
              <w:jc w:val="both"/>
            </w:pPr>
            <w:r w:rsidRPr="00534938">
              <w:t>сказ</w:t>
            </w:r>
          </w:p>
        </w:tc>
        <w:tc>
          <w:tcPr>
            <w:tcW w:w="2835" w:type="dxa"/>
          </w:tcPr>
          <w:p w:rsidR="00534938" w:rsidRPr="00534938" w:rsidRDefault="00534938" w:rsidP="000859F7">
            <w:pPr>
              <w:jc w:val="both"/>
              <w:rPr>
                <w:i/>
                <w:u w:val="single"/>
              </w:rPr>
            </w:pPr>
            <w:r w:rsidRPr="00534938">
              <w:rPr>
                <w:i/>
                <w:u w:val="single"/>
              </w:rPr>
              <w:t>Предметные:</w:t>
            </w:r>
          </w:p>
          <w:p w:rsidR="00534938" w:rsidRPr="00534938" w:rsidRDefault="00534938" w:rsidP="000859F7">
            <w:pPr>
              <w:jc w:val="both"/>
            </w:pPr>
            <w:r w:rsidRPr="00534938">
              <w:t>-формирование  умения</w:t>
            </w:r>
          </w:p>
          <w:p w:rsidR="00534938" w:rsidRPr="00534938" w:rsidRDefault="00534938" w:rsidP="000859F7">
            <w:r w:rsidRPr="00534938">
              <w:t>давать характеристику герою; умения пересказывать от другого лица.</w:t>
            </w:r>
          </w:p>
        </w:tc>
        <w:tc>
          <w:tcPr>
            <w:tcW w:w="3544" w:type="dxa"/>
            <w:gridSpan w:val="2"/>
          </w:tcPr>
          <w:p w:rsidR="00534938" w:rsidRPr="00534938" w:rsidRDefault="00534938" w:rsidP="000859F7">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0859F7">
            <w:pPr>
              <w:jc w:val="both"/>
            </w:pPr>
            <w:r w:rsidRPr="00534938">
              <w:t>- умение соотносить свои действия с планируемым результатом; формирование навыка смыслового чтения;</w:t>
            </w:r>
          </w:p>
          <w:p w:rsidR="00534938" w:rsidRPr="00534938" w:rsidRDefault="00534938" w:rsidP="000859F7">
            <w:pPr>
              <w:tabs>
                <w:tab w:val="left" w:pos="876"/>
              </w:tabs>
              <w:ind w:right="68"/>
              <w:jc w:val="center"/>
              <w:rPr>
                <w:b/>
              </w:rPr>
            </w:pPr>
          </w:p>
        </w:tc>
        <w:tc>
          <w:tcPr>
            <w:tcW w:w="2268" w:type="dxa"/>
          </w:tcPr>
          <w:p w:rsidR="00534938" w:rsidRPr="00534938" w:rsidRDefault="00534938" w:rsidP="000859F7">
            <w:pPr>
              <w:jc w:val="both"/>
              <w:rPr>
                <w:i/>
                <w:u w:val="single"/>
              </w:rPr>
            </w:pPr>
            <w:r w:rsidRPr="00534938">
              <w:rPr>
                <w:i/>
                <w:u w:val="single"/>
              </w:rPr>
              <w:t>Личностные:</w:t>
            </w:r>
          </w:p>
          <w:p w:rsidR="00534938" w:rsidRPr="00534938" w:rsidRDefault="00534938" w:rsidP="000859F7">
            <w:pPr>
              <w:jc w:val="both"/>
            </w:pPr>
            <w:r w:rsidRPr="00534938">
              <w:t>- формирование представлений о творчестве как экзистенциальной ценности гуманизма;   талант, способность восхищаться красотой окружающего мира, терпение, трудолюбие – качества характера творческого человека;</w:t>
            </w:r>
          </w:p>
          <w:p w:rsidR="00534938" w:rsidRPr="00534938" w:rsidRDefault="00534938" w:rsidP="000859F7">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0859F7">
            <w:pPr>
              <w:ind w:right="94"/>
              <w:jc w:val="center"/>
            </w:pPr>
            <w:r w:rsidRPr="00534938">
              <w:t>80</w:t>
            </w:r>
          </w:p>
        </w:tc>
        <w:tc>
          <w:tcPr>
            <w:tcW w:w="850" w:type="dxa"/>
          </w:tcPr>
          <w:p w:rsidR="00534938" w:rsidRPr="00534938" w:rsidRDefault="00534938" w:rsidP="000859F7">
            <w:pPr>
              <w:ind w:right="94"/>
              <w:jc w:val="center"/>
            </w:pPr>
            <w:r w:rsidRPr="00534938">
              <w:t>6.04-9.04</w:t>
            </w:r>
          </w:p>
        </w:tc>
        <w:tc>
          <w:tcPr>
            <w:tcW w:w="1668" w:type="dxa"/>
          </w:tcPr>
          <w:p w:rsidR="00534938" w:rsidRPr="00534938" w:rsidRDefault="00534938" w:rsidP="000859F7">
            <w:pPr>
              <w:ind w:right="49"/>
              <w:jc w:val="both"/>
              <w:rPr>
                <w:lang w:eastAsia="en-US"/>
              </w:rPr>
            </w:pPr>
            <w:r w:rsidRPr="00534938">
              <w:rPr>
                <w:lang w:eastAsia="en-US"/>
              </w:rPr>
              <w:t>П.П.Бажов. «Каменный цветок». Приёмы создания художественного образа.</w:t>
            </w:r>
          </w:p>
        </w:tc>
        <w:tc>
          <w:tcPr>
            <w:tcW w:w="2018" w:type="dxa"/>
          </w:tcPr>
          <w:p w:rsidR="00534938" w:rsidRPr="00534938" w:rsidRDefault="00534938" w:rsidP="000859F7">
            <w:pPr>
              <w:ind w:right="-2"/>
              <w:jc w:val="both"/>
            </w:pPr>
            <w:r w:rsidRPr="00534938">
              <w:t>Литературоведческий, лингвистический анализ сказа.</w:t>
            </w:r>
          </w:p>
          <w:p w:rsidR="00534938" w:rsidRPr="00534938" w:rsidRDefault="00534938" w:rsidP="000859F7">
            <w:pPr>
              <w:ind w:right="-2"/>
              <w:jc w:val="both"/>
            </w:pPr>
            <w:r w:rsidRPr="00534938">
              <w:t>Сообщения, беседа</w:t>
            </w:r>
          </w:p>
        </w:tc>
        <w:tc>
          <w:tcPr>
            <w:tcW w:w="2126" w:type="dxa"/>
          </w:tcPr>
          <w:p w:rsidR="00534938" w:rsidRPr="00534938" w:rsidRDefault="00534938" w:rsidP="000859F7">
            <w:pPr>
              <w:snapToGrid w:val="0"/>
            </w:pPr>
            <w:r w:rsidRPr="00534938">
              <w:t>завязка, кульминация, развязка; монолог и диалог.</w:t>
            </w:r>
          </w:p>
          <w:p w:rsidR="00534938" w:rsidRPr="00534938" w:rsidRDefault="00534938" w:rsidP="000859F7">
            <w:pPr>
              <w:jc w:val="both"/>
            </w:pPr>
            <w:r w:rsidRPr="00534938">
              <w:t>сказ</w:t>
            </w:r>
          </w:p>
        </w:tc>
        <w:tc>
          <w:tcPr>
            <w:tcW w:w="2835" w:type="dxa"/>
          </w:tcPr>
          <w:p w:rsidR="00534938" w:rsidRPr="00534938" w:rsidRDefault="00534938" w:rsidP="000859F7">
            <w:pPr>
              <w:jc w:val="both"/>
              <w:rPr>
                <w:i/>
                <w:u w:val="single"/>
              </w:rPr>
            </w:pPr>
            <w:r w:rsidRPr="00534938">
              <w:rPr>
                <w:i/>
                <w:u w:val="single"/>
              </w:rPr>
              <w:t>Предметные:</w:t>
            </w:r>
          </w:p>
          <w:p w:rsidR="00534938" w:rsidRPr="00534938" w:rsidRDefault="00534938" w:rsidP="000859F7">
            <w:r w:rsidRPr="00534938">
              <w:t>-формировать умение отличать сказ от сказки, знать основные особенности сказа и сказки; владение литературоведческими терминами «сказ и сказка», «герой повествования», «афоризм».</w:t>
            </w:r>
          </w:p>
        </w:tc>
        <w:tc>
          <w:tcPr>
            <w:tcW w:w="3544" w:type="dxa"/>
            <w:gridSpan w:val="2"/>
          </w:tcPr>
          <w:p w:rsidR="00534938" w:rsidRPr="00534938" w:rsidRDefault="00534938" w:rsidP="000859F7">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0859F7">
            <w:pPr>
              <w:jc w:val="both"/>
            </w:pPr>
            <w:r w:rsidRPr="00534938">
              <w:t>- воспитание квалифицированного читателя со сформированным эстетическим вкусом; формирование умения воспринимать, анализировать и критически оценивать прочитанное;</w:t>
            </w:r>
          </w:p>
          <w:p w:rsidR="00534938" w:rsidRPr="00534938" w:rsidRDefault="00534938" w:rsidP="000859F7">
            <w:pPr>
              <w:tabs>
                <w:tab w:val="left" w:pos="876"/>
              </w:tabs>
              <w:ind w:right="68"/>
              <w:jc w:val="center"/>
              <w:rPr>
                <w:b/>
              </w:rPr>
            </w:pPr>
          </w:p>
        </w:tc>
        <w:tc>
          <w:tcPr>
            <w:tcW w:w="2268" w:type="dxa"/>
          </w:tcPr>
          <w:p w:rsidR="00534938" w:rsidRPr="00534938" w:rsidRDefault="00534938" w:rsidP="000859F7">
            <w:pPr>
              <w:jc w:val="both"/>
              <w:rPr>
                <w:i/>
                <w:u w:val="single"/>
              </w:rPr>
            </w:pPr>
            <w:r w:rsidRPr="00534938">
              <w:rPr>
                <w:i/>
                <w:u w:val="single"/>
              </w:rPr>
              <w:t>Личностные:</w:t>
            </w:r>
          </w:p>
          <w:p w:rsidR="00534938" w:rsidRPr="00534938" w:rsidRDefault="00534938" w:rsidP="000859F7">
            <w:pPr>
              <w:jc w:val="both"/>
            </w:pPr>
            <w:r w:rsidRPr="00534938">
              <w:t xml:space="preserve">- формирование представлений о творчестве как экзистенциальной ценности гуманизма;   стремление к гармонии искусства и природы, к идеалу; постоянный </w:t>
            </w:r>
            <w:r w:rsidRPr="00534938">
              <w:lastRenderedPageBreak/>
              <w:t>творческий пои</w:t>
            </w:r>
            <w:proofErr w:type="gramStart"/>
            <w:r w:rsidRPr="00534938">
              <w:t>ск стр</w:t>
            </w:r>
            <w:proofErr w:type="gramEnd"/>
            <w:r w:rsidRPr="00534938">
              <w:t>адания и разочарования на пути к недостижимому идеалу – удел творческой личности;</w:t>
            </w:r>
          </w:p>
          <w:p w:rsidR="00534938" w:rsidRPr="00534938" w:rsidRDefault="00534938" w:rsidP="000859F7">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0859F7">
            <w:pPr>
              <w:ind w:right="94"/>
              <w:jc w:val="center"/>
            </w:pPr>
            <w:r w:rsidRPr="00534938">
              <w:lastRenderedPageBreak/>
              <w:t>81</w:t>
            </w:r>
          </w:p>
        </w:tc>
        <w:tc>
          <w:tcPr>
            <w:tcW w:w="850" w:type="dxa"/>
          </w:tcPr>
          <w:p w:rsidR="00534938" w:rsidRPr="00534938" w:rsidRDefault="00534938" w:rsidP="000859F7">
            <w:pPr>
              <w:ind w:right="94"/>
              <w:jc w:val="center"/>
            </w:pPr>
            <w:r w:rsidRPr="00534938">
              <w:t>8.04-9.04</w:t>
            </w:r>
          </w:p>
        </w:tc>
        <w:tc>
          <w:tcPr>
            <w:tcW w:w="1668" w:type="dxa"/>
          </w:tcPr>
          <w:p w:rsidR="00534938" w:rsidRPr="00534938" w:rsidRDefault="00534938" w:rsidP="00F04695">
            <w:pPr>
              <w:ind w:right="49"/>
              <w:jc w:val="both"/>
              <w:rPr>
                <w:lang w:eastAsia="en-US"/>
              </w:rPr>
            </w:pPr>
            <w:r w:rsidRPr="00534938">
              <w:rPr>
                <w:lang w:eastAsia="en-US"/>
              </w:rPr>
              <w:t xml:space="preserve">Н.Н.Носов. Краткие сведения о жизни и творчестве писателя. </w:t>
            </w:r>
          </w:p>
        </w:tc>
        <w:tc>
          <w:tcPr>
            <w:tcW w:w="2018" w:type="dxa"/>
          </w:tcPr>
          <w:p w:rsidR="00534938" w:rsidRPr="00534938" w:rsidRDefault="00534938" w:rsidP="0024761E">
            <w:pPr>
              <w:suppressAutoHyphens w:val="0"/>
              <w:autoSpaceDE w:val="0"/>
              <w:autoSpaceDN w:val="0"/>
              <w:adjustRightInd w:val="0"/>
              <w:rPr>
                <w:rFonts w:eastAsiaTheme="minorHAnsi"/>
                <w:lang w:eastAsia="en-US"/>
              </w:rPr>
            </w:pPr>
            <w:r w:rsidRPr="00534938">
              <w:rPr>
                <w:rFonts w:eastAsiaTheme="minorHAnsi"/>
                <w:lang w:eastAsia="en-US"/>
              </w:rPr>
              <w:t>Сообщения,</w:t>
            </w:r>
          </w:p>
          <w:p w:rsidR="00534938" w:rsidRPr="00534938" w:rsidRDefault="00534938" w:rsidP="0024761E">
            <w:pPr>
              <w:suppressAutoHyphens w:val="0"/>
              <w:autoSpaceDE w:val="0"/>
              <w:autoSpaceDN w:val="0"/>
              <w:adjustRightInd w:val="0"/>
              <w:rPr>
                <w:rFonts w:eastAsiaTheme="minorHAnsi"/>
                <w:lang w:eastAsia="en-US"/>
              </w:rPr>
            </w:pPr>
            <w:r w:rsidRPr="00534938">
              <w:rPr>
                <w:rFonts w:eastAsiaTheme="minorHAnsi"/>
                <w:lang w:eastAsia="en-US"/>
              </w:rPr>
              <w:t>составление</w:t>
            </w:r>
          </w:p>
          <w:p w:rsidR="00534938" w:rsidRPr="00534938" w:rsidRDefault="00534938" w:rsidP="0024761E">
            <w:pPr>
              <w:suppressAutoHyphens w:val="0"/>
              <w:autoSpaceDE w:val="0"/>
              <w:autoSpaceDN w:val="0"/>
              <w:adjustRightInd w:val="0"/>
              <w:rPr>
                <w:rFonts w:eastAsiaTheme="minorHAnsi"/>
                <w:lang w:eastAsia="en-US"/>
              </w:rPr>
            </w:pPr>
            <w:r w:rsidRPr="00534938">
              <w:rPr>
                <w:rFonts w:eastAsiaTheme="minorHAnsi"/>
                <w:lang w:eastAsia="en-US"/>
              </w:rPr>
              <w:t xml:space="preserve">комментариев </w:t>
            </w:r>
            <w:proofErr w:type="gramStart"/>
            <w:r w:rsidRPr="00534938">
              <w:rPr>
                <w:rFonts w:eastAsiaTheme="minorHAnsi"/>
                <w:lang w:eastAsia="en-US"/>
              </w:rPr>
              <w:t>к</w:t>
            </w:r>
            <w:proofErr w:type="gramEnd"/>
          </w:p>
          <w:p w:rsidR="00534938" w:rsidRPr="00534938" w:rsidRDefault="00534938" w:rsidP="0024761E">
            <w:pPr>
              <w:suppressAutoHyphens w:val="0"/>
              <w:autoSpaceDE w:val="0"/>
              <w:autoSpaceDN w:val="0"/>
              <w:adjustRightInd w:val="0"/>
              <w:rPr>
                <w:rFonts w:eastAsiaTheme="minorHAnsi"/>
                <w:lang w:eastAsia="en-US"/>
              </w:rPr>
            </w:pPr>
            <w:r w:rsidRPr="00534938">
              <w:rPr>
                <w:rFonts w:eastAsiaTheme="minorHAnsi"/>
                <w:lang w:eastAsia="en-US"/>
              </w:rPr>
              <w:t>книжной</w:t>
            </w:r>
          </w:p>
          <w:p w:rsidR="00534938" w:rsidRPr="00534938" w:rsidRDefault="00534938" w:rsidP="0024761E">
            <w:pPr>
              <w:suppressAutoHyphens w:val="0"/>
              <w:autoSpaceDE w:val="0"/>
              <w:autoSpaceDN w:val="0"/>
              <w:adjustRightInd w:val="0"/>
              <w:rPr>
                <w:rFonts w:eastAsiaTheme="minorHAnsi"/>
                <w:lang w:eastAsia="en-US"/>
              </w:rPr>
            </w:pPr>
            <w:r w:rsidRPr="00534938">
              <w:rPr>
                <w:rFonts w:eastAsiaTheme="minorHAnsi"/>
                <w:lang w:eastAsia="en-US"/>
              </w:rPr>
              <w:t>выставке,</w:t>
            </w:r>
          </w:p>
          <w:p w:rsidR="00534938" w:rsidRPr="00534938" w:rsidRDefault="00534938" w:rsidP="0024761E">
            <w:pPr>
              <w:suppressAutoHyphens w:val="0"/>
              <w:autoSpaceDE w:val="0"/>
              <w:autoSpaceDN w:val="0"/>
              <w:adjustRightInd w:val="0"/>
              <w:rPr>
                <w:rFonts w:eastAsiaTheme="minorHAnsi"/>
                <w:lang w:eastAsia="en-US"/>
              </w:rPr>
            </w:pPr>
            <w:r w:rsidRPr="00534938">
              <w:rPr>
                <w:rFonts w:eastAsiaTheme="minorHAnsi"/>
                <w:lang w:eastAsia="en-US"/>
              </w:rPr>
              <w:t>иллюстрирован</w:t>
            </w:r>
          </w:p>
          <w:p w:rsidR="00534938" w:rsidRPr="00534938" w:rsidRDefault="00534938" w:rsidP="0024761E">
            <w:pPr>
              <w:ind w:right="-2"/>
              <w:jc w:val="both"/>
            </w:pPr>
            <w:proofErr w:type="spellStart"/>
            <w:r w:rsidRPr="00534938">
              <w:rPr>
                <w:rFonts w:eastAsiaTheme="minorHAnsi"/>
                <w:lang w:eastAsia="en-US"/>
              </w:rPr>
              <w:t>ие</w:t>
            </w:r>
            <w:proofErr w:type="spellEnd"/>
            <w:r w:rsidRPr="00534938">
              <w:rPr>
                <w:rFonts w:eastAsiaTheme="minorHAnsi"/>
                <w:lang w:eastAsia="en-US"/>
              </w:rPr>
              <w:t>, пересказ</w:t>
            </w:r>
          </w:p>
        </w:tc>
        <w:tc>
          <w:tcPr>
            <w:tcW w:w="2126" w:type="dxa"/>
          </w:tcPr>
          <w:p w:rsidR="00534938" w:rsidRPr="00534938" w:rsidRDefault="00534938" w:rsidP="000859F7">
            <w:pPr>
              <w:jc w:val="both"/>
            </w:pPr>
            <w:r w:rsidRPr="00534938">
              <w:t>Биография писателя</w:t>
            </w:r>
          </w:p>
        </w:tc>
        <w:tc>
          <w:tcPr>
            <w:tcW w:w="2835" w:type="dxa"/>
          </w:tcPr>
          <w:p w:rsidR="00534938" w:rsidRPr="00534938" w:rsidRDefault="00534938" w:rsidP="0024761E">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534938" w:rsidRPr="00534938" w:rsidRDefault="00534938" w:rsidP="0024761E">
            <w:pPr>
              <w:suppressAutoHyphens w:val="0"/>
              <w:autoSpaceDE w:val="0"/>
              <w:autoSpaceDN w:val="0"/>
              <w:adjustRightInd w:val="0"/>
              <w:rPr>
                <w:rFonts w:eastAsiaTheme="minorHAnsi"/>
                <w:lang w:eastAsia="en-US"/>
              </w:rPr>
            </w:pPr>
            <w:r w:rsidRPr="00534938">
              <w:rPr>
                <w:rFonts w:eastAsiaTheme="minorHAnsi"/>
                <w:lang w:eastAsia="en-US"/>
              </w:rPr>
              <w:t>- умение подбирать материал о биографии и творчестве писателя,</w:t>
            </w:r>
          </w:p>
          <w:p w:rsidR="00534938" w:rsidRPr="00534938" w:rsidRDefault="00534938" w:rsidP="0024761E">
            <w:r w:rsidRPr="00534938">
              <w:rPr>
                <w:rFonts w:eastAsiaTheme="minorHAnsi"/>
                <w:lang w:eastAsia="en-US"/>
              </w:rPr>
              <w:t>истории создания произведения.</w:t>
            </w:r>
          </w:p>
        </w:tc>
        <w:tc>
          <w:tcPr>
            <w:tcW w:w="3544" w:type="dxa"/>
            <w:gridSpan w:val="2"/>
          </w:tcPr>
          <w:p w:rsidR="00534938" w:rsidRPr="00534938" w:rsidRDefault="00534938" w:rsidP="0024761E">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534938" w:rsidRPr="00534938" w:rsidRDefault="00534938" w:rsidP="0024761E">
            <w:pPr>
              <w:suppressAutoHyphens w:val="0"/>
              <w:autoSpaceDE w:val="0"/>
              <w:autoSpaceDN w:val="0"/>
              <w:adjustRightInd w:val="0"/>
              <w:rPr>
                <w:rFonts w:eastAsiaTheme="minorHAnsi"/>
                <w:lang w:eastAsia="en-US"/>
              </w:rPr>
            </w:pPr>
            <w:r w:rsidRPr="00534938">
              <w:rPr>
                <w:rFonts w:eastAsiaTheme="minorHAnsi"/>
                <w:lang w:eastAsia="en-US"/>
              </w:rPr>
              <w:t xml:space="preserve">- воспитание квалифицированного читателя со </w:t>
            </w:r>
            <w:proofErr w:type="gramStart"/>
            <w:r w:rsidRPr="00534938">
              <w:rPr>
                <w:rFonts w:eastAsiaTheme="minorHAnsi"/>
                <w:lang w:eastAsia="en-US"/>
              </w:rPr>
              <w:t>сформированным</w:t>
            </w:r>
            <w:proofErr w:type="gramEnd"/>
          </w:p>
          <w:p w:rsidR="00534938" w:rsidRPr="00534938" w:rsidRDefault="00534938" w:rsidP="0024761E">
            <w:pPr>
              <w:suppressAutoHyphens w:val="0"/>
              <w:autoSpaceDE w:val="0"/>
              <w:autoSpaceDN w:val="0"/>
              <w:adjustRightInd w:val="0"/>
              <w:rPr>
                <w:rFonts w:eastAsiaTheme="minorHAnsi"/>
                <w:lang w:eastAsia="en-US"/>
              </w:rPr>
            </w:pPr>
            <w:r w:rsidRPr="00534938">
              <w:rPr>
                <w:rFonts w:eastAsiaTheme="minorHAnsi"/>
                <w:lang w:eastAsia="en-US"/>
              </w:rPr>
              <w:t>эстетическим вкусом; владение основами самоконтроля,</w:t>
            </w:r>
          </w:p>
          <w:p w:rsidR="00534938" w:rsidRPr="00534938" w:rsidRDefault="00534938" w:rsidP="0024761E">
            <w:pPr>
              <w:suppressAutoHyphens w:val="0"/>
              <w:autoSpaceDE w:val="0"/>
              <w:autoSpaceDN w:val="0"/>
              <w:adjustRightInd w:val="0"/>
              <w:rPr>
                <w:rFonts w:eastAsiaTheme="minorHAnsi"/>
                <w:lang w:eastAsia="en-US"/>
              </w:rPr>
            </w:pPr>
            <w:r w:rsidRPr="00534938">
              <w:rPr>
                <w:rFonts w:eastAsiaTheme="minorHAnsi"/>
                <w:lang w:eastAsia="en-US"/>
              </w:rPr>
              <w:t xml:space="preserve">самооценки, принятия решений и осуществления выбора </w:t>
            </w:r>
            <w:proofErr w:type="gramStart"/>
            <w:r w:rsidRPr="00534938">
              <w:rPr>
                <w:rFonts w:eastAsiaTheme="minorHAnsi"/>
                <w:lang w:eastAsia="en-US"/>
              </w:rPr>
              <w:t>в</w:t>
            </w:r>
            <w:proofErr w:type="gramEnd"/>
            <w:r w:rsidRPr="00534938">
              <w:rPr>
                <w:rFonts w:eastAsiaTheme="minorHAnsi"/>
                <w:lang w:eastAsia="en-US"/>
              </w:rPr>
              <w:t xml:space="preserve"> учебной</w:t>
            </w:r>
          </w:p>
          <w:p w:rsidR="00534938" w:rsidRPr="00534938" w:rsidRDefault="00534938" w:rsidP="0024761E">
            <w:pPr>
              <w:tabs>
                <w:tab w:val="left" w:pos="876"/>
              </w:tabs>
              <w:ind w:right="68"/>
              <w:jc w:val="center"/>
              <w:rPr>
                <w:b/>
              </w:rPr>
            </w:pPr>
            <w:r w:rsidRPr="00534938">
              <w:rPr>
                <w:rFonts w:eastAsiaTheme="minorHAnsi"/>
                <w:lang w:eastAsia="en-US"/>
              </w:rPr>
              <w:t>и познавательной деятельности;</w:t>
            </w:r>
          </w:p>
        </w:tc>
        <w:tc>
          <w:tcPr>
            <w:tcW w:w="2268" w:type="dxa"/>
          </w:tcPr>
          <w:p w:rsidR="00534938" w:rsidRPr="00534938" w:rsidRDefault="00534938" w:rsidP="0024761E">
            <w:pPr>
              <w:suppressAutoHyphens w:val="0"/>
              <w:autoSpaceDE w:val="0"/>
              <w:autoSpaceDN w:val="0"/>
              <w:adjustRightInd w:val="0"/>
              <w:rPr>
                <w:rFonts w:eastAsiaTheme="minorHAnsi"/>
                <w:i/>
                <w:iCs/>
                <w:lang w:eastAsia="en-US"/>
              </w:rPr>
            </w:pPr>
            <w:r w:rsidRPr="00534938">
              <w:rPr>
                <w:rFonts w:eastAsiaTheme="minorHAnsi"/>
                <w:i/>
                <w:iCs/>
                <w:lang w:eastAsia="en-US"/>
              </w:rPr>
              <w:t>Личностные:</w:t>
            </w:r>
          </w:p>
          <w:p w:rsidR="00534938" w:rsidRPr="00534938" w:rsidRDefault="00534938" w:rsidP="0024761E">
            <w:pPr>
              <w:suppressAutoHyphens w:val="0"/>
              <w:autoSpaceDE w:val="0"/>
              <w:autoSpaceDN w:val="0"/>
              <w:adjustRightInd w:val="0"/>
              <w:rPr>
                <w:rFonts w:eastAsiaTheme="minorHAnsi"/>
                <w:lang w:eastAsia="en-US"/>
              </w:rPr>
            </w:pPr>
            <w:r w:rsidRPr="00534938">
              <w:rPr>
                <w:rFonts w:eastAsiaTheme="minorHAnsi"/>
                <w:lang w:eastAsia="en-US"/>
              </w:rPr>
              <w:t>- формирование представлений о деликатности, ранимости,</w:t>
            </w:r>
          </w:p>
          <w:p w:rsidR="00534938" w:rsidRPr="00534938" w:rsidRDefault="00534938" w:rsidP="0024761E">
            <w:pPr>
              <w:pStyle w:val="13"/>
              <w:jc w:val="both"/>
              <w:rPr>
                <w:rFonts w:ascii="Times New Roman" w:hAnsi="Times New Roman"/>
                <w:sz w:val="24"/>
                <w:szCs w:val="24"/>
              </w:rPr>
            </w:pPr>
            <w:r w:rsidRPr="00534938">
              <w:rPr>
                <w:rFonts w:ascii="Times New Roman" w:eastAsiaTheme="minorHAnsi" w:hAnsi="Times New Roman"/>
                <w:sz w:val="24"/>
                <w:szCs w:val="24"/>
                <w:lang w:eastAsia="en-US"/>
              </w:rPr>
              <w:t>доброжелательности, точности в оценке явлений и событий;</w:t>
            </w:r>
          </w:p>
        </w:tc>
      </w:tr>
      <w:tr w:rsidR="00534938" w:rsidRPr="00534938" w:rsidTr="00E77FC7">
        <w:trPr>
          <w:trHeight w:val="452"/>
        </w:trPr>
        <w:tc>
          <w:tcPr>
            <w:tcW w:w="710" w:type="dxa"/>
          </w:tcPr>
          <w:p w:rsidR="00534938" w:rsidRPr="00534938" w:rsidRDefault="00534938" w:rsidP="000859F7">
            <w:pPr>
              <w:ind w:right="94"/>
              <w:jc w:val="center"/>
            </w:pPr>
            <w:r w:rsidRPr="00534938">
              <w:t>82</w:t>
            </w:r>
          </w:p>
        </w:tc>
        <w:tc>
          <w:tcPr>
            <w:tcW w:w="850" w:type="dxa"/>
          </w:tcPr>
          <w:p w:rsidR="00534938" w:rsidRPr="00534938" w:rsidRDefault="00534938" w:rsidP="000859F7">
            <w:pPr>
              <w:ind w:right="94"/>
              <w:jc w:val="center"/>
            </w:pPr>
            <w:r w:rsidRPr="00534938">
              <w:t>12.04-16.04</w:t>
            </w:r>
          </w:p>
        </w:tc>
        <w:tc>
          <w:tcPr>
            <w:tcW w:w="1668" w:type="dxa"/>
          </w:tcPr>
          <w:p w:rsidR="00534938" w:rsidRPr="00534938" w:rsidRDefault="00534938" w:rsidP="000859F7">
            <w:pPr>
              <w:ind w:right="49"/>
              <w:jc w:val="both"/>
              <w:rPr>
                <w:lang w:eastAsia="en-US"/>
              </w:rPr>
            </w:pPr>
            <w:r w:rsidRPr="00534938">
              <w:rPr>
                <w:lang w:eastAsia="en-US"/>
              </w:rPr>
              <w:t>Н.Н.Носов.</w:t>
            </w:r>
          </w:p>
          <w:p w:rsidR="00534938" w:rsidRPr="00534938" w:rsidRDefault="00534938" w:rsidP="000859F7">
            <w:pPr>
              <w:ind w:right="49"/>
              <w:jc w:val="both"/>
              <w:rPr>
                <w:lang w:eastAsia="en-US"/>
              </w:rPr>
            </w:pPr>
            <w:r w:rsidRPr="00534938">
              <w:rPr>
                <w:lang w:eastAsia="en-US"/>
              </w:rPr>
              <w:t>Рассказ «Три охотника». Тема, система образов.</w:t>
            </w:r>
          </w:p>
        </w:tc>
        <w:tc>
          <w:tcPr>
            <w:tcW w:w="2018" w:type="dxa"/>
          </w:tcPr>
          <w:p w:rsidR="00534938" w:rsidRPr="00534938" w:rsidRDefault="00534938" w:rsidP="000859F7">
            <w:pPr>
              <w:ind w:right="-2"/>
              <w:jc w:val="both"/>
            </w:pPr>
            <w:r w:rsidRPr="00534938">
              <w:t>Составление плана статьи, рассказ о писателе, сообщения, чтение по ролям,  беседа</w:t>
            </w:r>
          </w:p>
        </w:tc>
        <w:tc>
          <w:tcPr>
            <w:tcW w:w="2126" w:type="dxa"/>
          </w:tcPr>
          <w:p w:rsidR="00534938" w:rsidRPr="00534938" w:rsidRDefault="00534938" w:rsidP="00511D4D">
            <w:pPr>
              <w:jc w:val="both"/>
            </w:pPr>
            <w:r w:rsidRPr="00534938">
              <w:rPr>
                <w:lang w:eastAsia="en-US"/>
              </w:rPr>
              <w:t>Тема, система образов.</w:t>
            </w:r>
          </w:p>
        </w:tc>
        <w:tc>
          <w:tcPr>
            <w:tcW w:w="2835" w:type="dxa"/>
          </w:tcPr>
          <w:p w:rsidR="00534938" w:rsidRPr="00534938" w:rsidRDefault="00534938" w:rsidP="00511D4D">
            <w:pPr>
              <w:jc w:val="both"/>
              <w:rPr>
                <w:i/>
                <w:u w:val="single"/>
              </w:rPr>
            </w:pPr>
            <w:r w:rsidRPr="00534938">
              <w:rPr>
                <w:i/>
                <w:u w:val="single"/>
              </w:rPr>
              <w:t>Предметные:</w:t>
            </w:r>
          </w:p>
          <w:p w:rsidR="00534938" w:rsidRPr="00534938" w:rsidRDefault="00534938" w:rsidP="00511D4D">
            <w:r w:rsidRPr="00534938">
              <w:t>-понимание авторской позиции и своего отношения к ней; владение литературоведческим термином «юмор»; восприятие на слух литературных произведений жанров.</w:t>
            </w:r>
          </w:p>
        </w:tc>
        <w:tc>
          <w:tcPr>
            <w:tcW w:w="3544" w:type="dxa"/>
            <w:gridSpan w:val="2"/>
          </w:tcPr>
          <w:p w:rsidR="00534938" w:rsidRPr="00534938" w:rsidRDefault="00534938" w:rsidP="00511D4D">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511D4D">
            <w:pPr>
              <w:jc w:val="both"/>
            </w:pPr>
            <w:r w:rsidRPr="00534938">
              <w:t xml:space="preserve">- формирование умения воспринимать, анализировать и критически оценивать прочитанное; </w:t>
            </w:r>
            <w:proofErr w:type="spellStart"/>
            <w:r w:rsidRPr="00534938">
              <w:t>формированиеумения</w:t>
            </w:r>
            <w:proofErr w:type="spellEnd"/>
            <w:r w:rsidRPr="00534938">
              <w:t xml:space="preserve"> </w:t>
            </w:r>
            <w:proofErr w:type="spellStart"/>
            <w:r w:rsidRPr="00534938">
              <w:t>аргументированно</w:t>
            </w:r>
            <w:proofErr w:type="spellEnd"/>
            <w:r w:rsidRPr="00534938">
              <w:t xml:space="preserve"> высказывать собственное мнение и </w:t>
            </w:r>
          </w:p>
          <w:p w:rsidR="00534938" w:rsidRPr="00534938" w:rsidRDefault="00534938" w:rsidP="00511D4D">
            <w:pPr>
              <w:jc w:val="both"/>
            </w:pPr>
            <w:r w:rsidRPr="00534938">
              <w:t>координировать его с позициями партнёров в сотрудничестве при выработке общего решения в совместной деятельности;</w:t>
            </w:r>
          </w:p>
          <w:p w:rsidR="00534938" w:rsidRPr="00534938" w:rsidRDefault="00534938" w:rsidP="00511D4D">
            <w:pPr>
              <w:tabs>
                <w:tab w:val="left" w:pos="876"/>
              </w:tabs>
              <w:ind w:right="68"/>
              <w:jc w:val="center"/>
              <w:rPr>
                <w:b/>
              </w:rPr>
            </w:pPr>
          </w:p>
        </w:tc>
        <w:tc>
          <w:tcPr>
            <w:tcW w:w="2268" w:type="dxa"/>
          </w:tcPr>
          <w:p w:rsidR="00534938" w:rsidRPr="00534938" w:rsidRDefault="00534938" w:rsidP="00511D4D">
            <w:pPr>
              <w:jc w:val="both"/>
              <w:rPr>
                <w:i/>
                <w:u w:val="single"/>
              </w:rPr>
            </w:pPr>
            <w:r w:rsidRPr="00534938">
              <w:rPr>
                <w:i/>
                <w:u w:val="single"/>
              </w:rPr>
              <w:t>Личностные:</w:t>
            </w:r>
          </w:p>
          <w:p w:rsidR="00534938" w:rsidRPr="00534938" w:rsidRDefault="00534938" w:rsidP="00511D4D">
            <w:pPr>
              <w:jc w:val="both"/>
            </w:pPr>
            <w:r w:rsidRPr="00534938">
              <w:t>- формирование представлений о бодром и жизнерадостном мироощущении, вере в будущее, в успех, в то, что в мире существует положительное начало, добро; умение любить все живое, не унывать ни при каких жизненных обстоятельствах;</w:t>
            </w:r>
          </w:p>
          <w:p w:rsidR="00534938" w:rsidRPr="00534938" w:rsidRDefault="00534938" w:rsidP="00511D4D">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0859F7">
            <w:pPr>
              <w:ind w:right="94"/>
              <w:jc w:val="center"/>
            </w:pPr>
            <w:r w:rsidRPr="00534938">
              <w:lastRenderedPageBreak/>
              <w:t>83</w:t>
            </w:r>
          </w:p>
        </w:tc>
        <w:tc>
          <w:tcPr>
            <w:tcW w:w="850" w:type="dxa"/>
          </w:tcPr>
          <w:p w:rsidR="00534938" w:rsidRPr="00534938" w:rsidRDefault="00534938" w:rsidP="000859F7">
            <w:pPr>
              <w:ind w:right="94"/>
              <w:jc w:val="center"/>
            </w:pPr>
            <w:r w:rsidRPr="00534938">
              <w:t>13.04-16.04</w:t>
            </w:r>
          </w:p>
        </w:tc>
        <w:tc>
          <w:tcPr>
            <w:tcW w:w="1668" w:type="dxa"/>
          </w:tcPr>
          <w:p w:rsidR="00534938" w:rsidRPr="00534938" w:rsidRDefault="00534938" w:rsidP="000859F7">
            <w:pPr>
              <w:ind w:right="49"/>
              <w:jc w:val="both"/>
              <w:rPr>
                <w:lang w:eastAsia="en-US"/>
              </w:rPr>
            </w:pPr>
            <w:r w:rsidRPr="00534938">
              <w:rPr>
                <w:lang w:eastAsia="en-US"/>
              </w:rPr>
              <w:t>В.П.Астафьев. Краткие сведения о писателе. Рассказ  «</w:t>
            </w:r>
            <w:proofErr w:type="spellStart"/>
            <w:r w:rsidRPr="00534938">
              <w:rPr>
                <w:lang w:eastAsia="en-US"/>
              </w:rPr>
              <w:t>Васюткиноозеро</w:t>
            </w:r>
            <w:proofErr w:type="spellEnd"/>
            <w:r w:rsidRPr="00534938">
              <w:rPr>
                <w:lang w:eastAsia="en-US"/>
              </w:rPr>
              <w:t>».</w:t>
            </w:r>
          </w:p>
        </w:tc>
        <w:tc>
          <w:tcPr>
            <w:tcW w:w="2018" w:type="dxa"/>
          </w:tcPr>
          <w:p w:rsidR="00534938" w:rsidRPr="00534938" w:rsidRDefault="00534938" w:rsidP="000859F7">
            <w:pPr>
              <w:ind w:right="-2"/>
              <w:jc w:val="both"/>
            </w:pPr>
            <w:r w:rsidRPr="00534938">
              <w:t>Сообщения, работа с иллюстрациями, характеристика героя</w:t>
            </w:r>
          </w:p>
        </w:tc>
        <w:tc>
          <w:tcPr>
            <w:tcW w:w="2126" w:type="dxa"/>
          </w:tcPr>
          <w:p w:rsidR="00534938" w:rsidRPr="00534938" w:rsidRDefault="00534938" w:rsidP="000859F7">
            <w:r w:rsidRPr="00534938">
              <w:t xml:space="preserve">Рассказ, </w:t>
            </w:r>
          </w:p>
          <w:p w:rsidR="00534938" w:rsidRPr="00534938" w:rsidRDefault="00534938" w:rsidP="000859F7">
            <w:pPr>
              <w:jc w:val="both"/>
            </w:pPr>
            <w:r w:rsidRPr="00534938">
              <w:t>тема и идея произведения</w:t>
            </w:r>
          </w:p>
        </w:tc>
        <w:tc>
          <w:tcPr>
            <w:tcW w:w="2835" w:type="dxa"/>
          </w:tcPr>
          <w:p w:rsidR="00534938" w:rsidRPr="00534938" w:rsidRDefault="00534938" w:rsidP="000859F7">
            <w:pPr>
              <w:jc w:val="both"/>
              <w:rPr>
                <w:i/>
                <w:u w:val="single"/>
              </w:rPr>
            </w:pPr>
            <w:r w:rsidRPr="00534938">
              <w:rPr>
                <w:i/>
                <w:u w:val="single"/>
              </w:rPr>
              <w:t>Предметные:</w:t>
            </w:r>
          </w:p>
          <w:p w:rsidR="00534938" w:rsidRPr="00534938" w:rsidRDefault="00534938" w:rsidP="000859F7">
            <w:r w:rsidRPr="00534938">
              <w:t>- умение подбирать материал о биографии и творчестве писателя, истории создания произведения; понимание ключевых проблем изученных произведений русских писателей 20 века.</w:t>
            </w:r>
          </w:p>
        </w:tc>
        <w:tc>
          <w:tcPr>
            <w:tcW w:w="3544" w:type="dxa"/>
            <w:gridSpan w:val="2"/>
          </w:tcPr>
          <w:p w:rsidR="00534938" w:rsidRPr="00534938" w:rsidRDefault="00534938" w:rsidP="000859F7">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0859F7">
            <w:pPr>
              <w:jc w:val="both"/>
            </w:pPr>
            <w:r w:rsidRPr="00534938">
              <w:t>- формирование умений воспринимать, анализировать, критически оценивать прочитанное; умения самостоятельно определять цели своего обучения;</w:t>
            </w:r>
          </w:p>
          <w:p w:rsidR="00534938" w:rsidRPr="00534938" w:rsidRDefault="00534938" w:rsidP="000859F7">
            <w:pPr>
              <w:tabs>
                <w:tab w:val="left" w:pos="876"/>
              </w:tabs>
              <w:ind w:right="68"/>
              <w:jc w:val="center"/>
              <w:rPr>
                <w:b/>
              </w:rPr>
            </w:pPr>
          </w:p>
        </w:tc>
        <w:tc>
          <w:tcPr>
            <w:tcW w:w="2268" w:type="dxa"/>
          </w:tcPr>
          <w:p w:rsidR="00534938" w:rsidRPr="00534938" w:rsidRDefault="00534938" w:rsidP="000859F7">
            <w:pPr>
              <w:jc w:val="both"/>
              <w:rPr>
                <w:i/>
                <w:u w:val="single"/>
              </w:rPr>
            </w:pPr>
            <w:r w:rsidRPr="00534938">
              <w:rPr>
                <w:i/>
                <w:u w:val="single"/>
              </w:rPr>
              <w:t>Личностные:</w:t>
            </w:r>
          </w:p>
          <w:p w:rsidR="00534938" w:rsidRPr="00534938" w:rsidRDefault="00534938" w:rsidP="000859F7">
            <w:pPr>
              <w:jc w:val="both"/>
            </w:pPr>
            <w:r w:rsidRPr="00534938">
              <w:t>- совершенствование духовно-нравственных качеств личности, воспитание чувство любви к многонациональному Отечеству, уважительного отношения к русской литературе;</w:t>
            </w:r>
          </w:p>
          <w:p w:rsidR="00534938" w:rsidRPr="00534938" w:rsidRDefault="00534938" w:rsidP="000859F7">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0859F7">
            <w:pPr>
              <w:ind w:right="94"/>
              <w:jc w:val="center"/>
            </w:pPr>
            <w:r w:rsidRPr="00534938">
              <w:t>84</w:t>
            </w:r>
          </w:p>
        </w:tc>
        <w:tc>
          <w:tcPr>
            <w:tcW w:w="850" w:type="dxa"/>
          </w:tcPr>
          <w:p w:rsidR="00534938" w:rsidRPr="00534938" w:rsidRDefault="00534938" w:rsidP="000859F7">
            <w:pPr>
              <w:ind w:right="94"/>
              <w:jc w:val="center"/>
            </w:pPr>
            <w:r w:rsidRPr="00534938">
              <w:t>15.04-16.04</w:t>
            </w:r>
          </w:p>
        </w:tc>
        <w:tc>
          <w:tcPr>
            <w:tcW w:w="1668" w:type="dxa"/>
          </w:tcPr>
          <w:p w:rsidR="00534938" w:rsidRPr="00534938" w:rsidRDefault="00534938" w:rsidP="000859F7">
            <w:pPr>
              <w:ind w:right="49"/>
              <w:jc w:val="both"/>
              <w:rPr>
                <w:lang w:eastAsia="en-US"/>
              </w:rPr>
            </w:pPr>
            <w:r w:rsidRPr="00534938">
              <w:rPr>
                <w:lang w:eastAsia="en-US"/>
              </w:rPr>
              <w:t>В.П.Астафьев. Рассказ «</w:t>
            </w:r>
            <w:proofErr w:type="spellStart"/>
            <w:r w:rsidRPr="00534938">
              <w:rPr>
                <w:lang w:eastAsia="en-US"/>
              </w:rPr>
              <w:t>Васюткино</w:t>
            </w:r>
            <w:proofErr w:type="spellEnd"/>
            <w:r w:rsidRPr="00534938">
              <w:rPr>
                <w:lang w:eastAsia="en-US"/>
              </w:rPr>
              <w:t xml:space="preserve"> озеро».</w:t>
            </w:r>
          </w:p>
        </w:tc>
        <w:tc>
          <w:tcPr>
            <w:tcW w:w="2018" w:type="dxa"/>
          </w:tcPr>
          <w:p w:rsidR="00534938" w:rsidRPr="00534938" w:rsidRDefault="00534938" w:rsidP="000859F7">
            <w:pPr>
              <w:ind w:right="-2"/>
              <w:jc w:val="both"/>
            </w:pPr>
            <w:r w:rsidRPr="00534938">
              <w:t>Беседа, составление рассказа по личным впечатлениям</w:t>
            </w:r>
          </w:p>
        </w:tc>
        <w:tc>
          <w:tcPr>
            <w:tcW w:w="2126" w:type="dxa"/>
          </w:tcPr>
          <w:p w:rsidR="00534938" w:rsidRPr="00534938" w:rsidRDefault="00534938" w:rsidP="000859F7">
            <w:r w:rsidRPr="00534938">
              <w:t xml:space="preserve">Рассказ, </w:t>
            </w:r>
          </w:p>
          <w:p w:rsidR="00534938" w:rsidRPr="00534938" w:rsidRDefault="00534938" w:rsidP="000859F7">
            <w:pPr>
              <w:jc w:val="both"/>
            </w:pPr>
            <w:r w:rsidRPr="00534938">
              <w:t>тема и идея произведения</w:t>
            </w:r>
          </w:p>
        </w:tc>
        <w:tc>
          <w:tcPr>
            <w:tcW w:w="2835" w:type="dxa"/>
          </w:tcPr>
          <w:p w:rsidR="00534938" w:rsidRPr="00534938" w:rsidRDefault="00534938" w:rsidP="000859F7">
            <w:pPr>
              <w:jc w:val="both"/>
              <w:rPr>
                <w:i/>
                <w:u w:val="single"/>
              </w:rPr>
            </w:pPr>
            <w:r w:rsidRPr="00534938">
              <w:rPr>
                <w:i/>
                <w:u w:val="single"/>
              </w:rPr>
              <w:t>Предметные:</w:t>
            </w:r>
          </w:p>
          <w:p w:rsidR="00534938" w:rsidRPr="00534938" w:rsidRDefault="00534938" w:rsidP="000859F7">
            <w:r w:rsidRPr="00534938">
              <w:t>- владение литературоведческим термином «художественная идея»; умение отвечать на вопросы по прослушанному или прочитанному тексту; создавать устные монологические высказывания.</w:t>
            </w:r>
          </w:p>
        </w:tc>
        <w:tc>
          <w:tcPr>
            <w:tcW w:w="3544" w:type="dxa"/>
            <w:gridSpan w:val="2"/>
          </w:tcPr>
          <w:p w:rsidR="00534938" w:rsidRPr="00534938" w:rsidRDefault="00534938" w:rsidP="000859F7">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0859F7">
            <w:pPr>
              <w:jc w:val="both"/>
            </w:pPr>
            <w:r w:rsidRPr="00534938">
              <w:t>- формирование умений воспринимать, анализировать, критически оценивать прочитанное; умения самостоятельно определять цели своего обучения;</w:t>
            </w:r>
          </w:p>
          <w:p w:rsidR="00534938" w:rsidRPr="00534938" w:rsidRDefault="00534938" w:rsidP="000859F7">
            <w:pPr>
              <w:tabs>
                <w:tab w:val="left" w:pos="876"/>
              </w:tabs>
              <w:ind w:right="68"/>
              <w:jc w:val="center"/>
              <w:rPr>
                <w:b/>
              </w:rPr>
            </w:pPr>
          </w:p>
        </w:tc>
        <w:tc>
          <w:tcPr>
            <w:tcW w:w="2268" w:type="dxa"/>
          </w:tcPr>
          <w:p w:rsidR="00534938" w:rsidRPr="00534938" w:rsidRDefault="00534938" w:rsidP="000859F7">
            <w:pPr>
              <w:jc w:val="both"/>
              <w:rPr>
                <w:i/>
                <w:u w:val="single"/>
              </w:rPr>
            </w:pPr>
            <w:r w:rsidRPr="00534938">
              <w:rPr>
                <w:i/>
                <w:u w:val="single"/>
              </w:rPr>
              <w:t>Личностные:</w:t>
            </w:r>
          </w:p>
          <w:p w:rsidR="00534938" w:rsidRPr="00534938" w:rsidRDefault="00534938" w:rsidP="000859F7">
            <w:pPr>
              <w:jc w:val="both"/>
            </w:pPr>
            <w:r w:rsidRPr="00534938">
              <w:t>- формирование представлений об участии как гуманистической ценности; становление личности человека, чувства единства природы и человека</w:t>
            </w:r>
            <w:proofErr w:type="gramStart"/>
            <w:r w:rsidRPr="00534938">
              <w:t>;;</w:t>
            </w:r>
            <w:proofErr w:type="gramEnd"/>
          </w:p>
          <w:p w:rsidR="00534938" w:rsidRPr="00534938" w:rsidRDefault="00534938" w:rsidP="000859F7">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0859F7">
            <w:pPr>
              <w:ind w:right="94"/>
              <w:jc w:val="center"/>
            </w:pPr>
            <w:r w:rsidRPr="00534938">
              <w:t>85</w:t>
            </w:r>
          </w:p>
        </w:tc>
        <w:tc>
          <w:tcPr>
            <w:tcW w:w="850" w:type="dxa"/>
          </w:tcPr>
          <w:p w:rsidR="00534938" w:rsidRPr="00534938" w:rsidRDefault="00534938" w:rsidP="000859F7">
            <w:pPr>
              <w:ind w:right="94"/>
              <w:jc w:val="center"/>
            </w:pPr>
            <w:r w:rsidRPr="00534938">
              <w:t>19.04-23.04</w:t>
            </w:r>
          </w:p>
        </w:tc>
        <w:tc>
          <w:tcPr>
            <w:tcW w:w="1668" w:type="dxa"/>
          </w:tcPr>
          <w:p w:rsidR="00534938" w:rsidRPr="00534938" w:rsidRDefault="00534938" w:rsidP="000859F7">
            <w:pPr>
              <w:ind w:right="49"/>
              <w:jc w:val="both"/>
              <w:rPr>
                <w:lang w:eastAsia="en-US"/>
              </w:rPr>
            </w:pPr>
            <w:r w:rsidRPr="00534938">
              <w:rPr>
                <w:lang w:eastAsia="en-US"/>
              </w:rPr>
              <w:t xml:space="preserve">Е.И.Носов. «Как патефон петуха от смерти спас». Мир глазами ребёнка. </w:t>
            </w:r>
            <w:proofErr w:type="gramStart"/>
            <w:r w:rsidRPr="00534938">
              <w:rPr>
                <w:lang w:eastAsia="en-US"/>
              </w:rPr>
              <w:t>Юмористическое</w:t>
            </w:r>
            <w:proofErr w:type="gramEnd"/>
            <w:r w:rsidRPr="00534938">
              <w:rPr>
                <w:lang w:eastAsia="en-US"/>
              </w:rPr>
              <w:t xml:space="preserve"> и лирическое в </w:t>
            </w:r>
            <w:r w:rsidRPr="00534938">
              <w:rPr>
                <w:lang w:eastAsia="en-US"/>
              </w:rPr>
              <w:lastRenderedPageBreak/>
              <w:t>рассказе.</w:t>
            </w:r>
          </w:p>
        </w:tc>
        <w:tc>
          <w:tcPr>
            <w:tcW w:w="2018" w:type="dxa"/>
          </w:tcPr>
          <w:p w:rsidR="00534938" w:rsidRPr="00534938" w:rsidRDefault="00534938" w:rsidP="000859F7">
            <w:pPr>
              <w:ind w:right="-2"/>
              <w:jc w:val="both"/>
            </w:pPr>
            <w:r w:rsidRPr="00534938">
              <w:lastRenderedPageBreak/>
              <w:t>Сообщения, заполнение таблицы, беседа, пересказ, исследовательская работа</w:t>
            </w:r>
          </w:p>
        </w:tc>
        <w:tc>
          <w:tcPr>
            <w:tcW w:w="2126" w:type="dxa"/>
          </w:tcPr>
          <w:p w:rsidR="00534938" w:rsidRPr="00534938" w:rsidRDefault="00534938" w:rsidP="000859F7">
            <w:r w:rsidRPr="00534938">
              <w:t xml:space="preserve">Рассказ, </w:t>
            </w:r>
          </w:p>
          <w:p w:rsidR="00534938" w:rsidRPr="00534938" w:rsidRDefault="00534938" w:rsidP="000859F7">
            <w:pPr>
              <w:jc w:val="both"/>
            </w:pPr>
            <w:r w:rsidRPr="00534938">
              <w:t>тема и идея произведения</w:t>
            </w:r>
          </w:p>
        </w:tc>
        <w:tc>
          <w:tcPr>
            <w:tcW w:w="2835" w:type="dxa"/>
          </w:tcPr>
          <w:p w:rsidR="00534938" w:rsidRPr="00534938" w:rsidRDefault="00534938" w:rsidP="000859F7">
            <w:pPr>
              <w:jc w:val="both"/>
              <w:rPr>
                <w:i/>
                <w:u w:val="single"/>
              </w:rPr>
            </w:pPr>
            <w:r w:rsidRPr="00534938">
              <w:rPr>
                <w:i/>
                <w:u w:val="single"/>
              </w:rPr>
              <w:t>Предметные:</w:t>
            </w:r>
          </w:p>
          <w:p w:rsidR="00534938" w:rsidRPr="00534938" w:rsidRDefault="00534938" w:rsidP="000859F7">
            <w:r w:rsidRPr="00534938">
              <w:t>-умение различать жанровые разновидности рассказа; знать особенности юмористического рассказа; овладевать различными видами пересказа.</w:t>
            </w:r>
          </w:p>
        </w:tc>
        <w:tc>
          <w:tcPr>
            <w:tcW w:w="3544" w:type="dxa"/>
            <w:gridSpan w:val="2"/>
          </w:tcPr>
          <w:p w:rsidR="00534938" w:rsidRPr="00534938" w:rsidRDefault="00534938" w:rsidP="000859F7">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0859F7">
            <w:pPr>
              <w:jc w:val="both"/>
            </w:pPr>
            <w:r w:rsidRPr="00534938">
              <w:t xml:space="preserve">- умение работать с разными источниками информации, находить ее, анализировать, использовать в самостоятельной </w:t>
            </w:r>
            <w:proofErr w:type="spellStart"/>
            <w:r w:rsidRPr="00534938">
              <w:t>деятельности</w:t>
            </w:r>
            <w:proofErr w:type="gramStart"/>
            <w:r w:rsidRPr="00534938">
              <w:t>;ф</w:t>
            </w:r>
            <w:proofErr w:type="gramEnd"/>
            <w:r w:rsidRPr="00534938">
              <w:t>ормирование</w:t>
            </w:r>
            <w:proofErr w:type="spellEnd"/>
            <w:r w:rsidRPr="00534938">
              <w:t xml:space="preserve"> умений воспринимать, анализировать, критически оценивать прочитанное;</w:t>
            </w:r>
          </w:p>
          <w:p w:rsidR="00534938" w:rsidRPr="00534938" w:rsidRDefault="00534938" w:rsidP="000859F7">
            <w:pPr>
              <w:tabs>
                <w:tab w:val="left" w:pos="876"/>
              </w:tabs>
              <w:ind w:right="68"/>
              <w:jc w:val="center"/>
              <w:rPr>
                <w:b/>
              </w:rPr>
            </w:pPr>
          </w:p>
        </w:tc>
        <w:tc>
          <w:tcPr>
            <w:tcW w:w="2268" w:type="dxa"/>
          </w:tcPr>
          <w:p w:rsidR="00534938" w:rsidRPr="00534938" w:rsidRDefault="00534938" w:rsidP="000859F7">
            <w:pPr>
              <w:jc w:val="both"/>
              <w:rPr>
                <w:i/>
                <w:u w:val="single"/>
              </w:rPr>
            </w:pPr>
            <w:r w:rsidRPr="00534938">
              <w:rPr>
                <w:i/>
                <w:u w:val="single"/>
              </w:rPr>
              <w:t>Личностные:</w:t>
            </w:r>
          </w:p>
          <w:p w:rsidR="00534938" w:rsidRPr="00534938" w:rsidRDefault="00534938" w:rsidP="000859F7">
            <w:pPr>
              <w:jc w:val="both"/>
            </w:pPr>
            <w:r w:rsidRPr="00534938">
              <w:t>- формирование представлений о милосердии, готовности помочь, сострадании, человеколюбии;</w:t>
            </w:r>
          </w:p>
          <w:p w:rsidR="00534938" w:rsidRPr="00534938" w:rsidRDefault="00534938" w:rsidP="000859F7">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0859F7">
            <w:pPr>
              <w:ind w:right="94"/>
              <w:jc w:val="center"/>
            </w:pPr>
            <w:r w:rsidRPr="00534938">
              <w:lastRenderedPageBreak/>
              <w:t>86</w:t>
            </w:r>
          </w:p>
        </w:tc>
        <w:tc>
          <w:tcPr>
            <w:tcW w:w="850" w:type="dxa"/>
          </w:tcPr>
          <w:p w:rsidR="00534938" w:rsidRPr="00534938" w:rsidRDefault="00534938" w:rsidP="000859F7">
            <w:pPr>
              <w:ind w:right="94"/>
              <w:jc w:val="center"/>
            </w:pPr>
            <w:r w:rsidRPr="00534938">
              <w:t>20.04-23.04</w:t>
            </w:r>
          </w:p>
        </w:tc>
        <w:tc>
          <w:tcPr>
            <w:tcW w:w="1668" w:type="dxa"/>
          </w:tcPr>
          <w:p w:rsidR="00534938" w:rsidRPr="00534938" w:rsidRDefault="00534938" w:rsidP="000859F7">
            <w:pPr>
              <w:ind w:right="49"/>
              <w:jc w:val="both"/>
              <w:rPr>
                <w:lang w:eastAsia="en-US"/>
              </w:rPr>
            </w:pPr>
            <w:r w:rsidRPr="00534938">
              <w:rPr>
                <w:lang w:eastAsia="en-US"/>
              </w:rPr>
              <w:t>Е.И.Носов</w:t>
            </w:r>
            <w:proofErr w:type="gramStart"/>
            <w:r w:rsidRPr="00534938">
              <w:rPr>
                <w:lang w:eastAsia="en-US"/>
              </w:rPr>
              <w:t>.М</w:t>
            </w:r>
            <w:proofErr w:type="gramEnd"/>
            <w:r w:rsidRPr="00534938">
              <w:rPr>
                <w:lang w:eastAsia="en-US"/>
              </w:rPr>
              <w:t xml:space="preserve">ир глазами ребёнка. </w:t>
            </w:r>
            <w:proofErr w:type="gramStart"/>
            <w:r w:rsidRPr="00534938">
              <w:rPr>
                <w:lang w:eastAsia="en-US"/>
              </w:rPr>
              <w:t>Юмористическое</w:t>
            </w:r>
            <w:proofErr w:type="gramEnd"/>
            <w:r w:rsidRPr="00534938">
              <w:rPr>
                <w:lang w:eastAsia="en-US"/>
              </w:rPr>
              <w:t xml:space="preserve"> и лирическое в рассказе.</w:t>
            </w:r>
          </w:p>
        </w:tc>
        <w:tc>
          <w:tcPr>
            <w:tcW w:w="2018" w:type="dxa"/>
          </w:tcPr>
          <w:p w:rsidR="00534938" w:rsidRPr="00534938" w:rsidRDefault="00534938" w:rsidP="00511D4D">
            <w:pPr>
              <w:ind w:right="-2"/>
              <w:jc w:val="both"/>
            </w:pPr>
            <w:r w:rsidRPr="00534938">
              <w:t>Сообщения, заполнение таблицы, беседа, пересказ, исследовательская работа</w:t>
            </w:r>
          </w:p>
        </w:tc>
        <w:tc>
          <w:tcPr>
            <w:tcW w:w="2126" w:type="dxa"/>
          </w:tcPr>
          <w:p w:rsidR="00534938" w:rsidRPr="00534938" w:rsidRDefault="00534938" w:rsidP="00511D4D">
            <w:r w:rsidRPr="00534938">
              <w:t xml:space="preserve">Рассказ, </w:t>
            </w:r>
          </w:p>
          <w:p w:rsidR="00534938" w:rsidRPr="00534938" w:rsidRDefault="00534938" w:rsidP="00511D4D">
            <w:pPr>
              <w:jc w:val="both"/>
            </w:pPr>
            <w:r w:rsidRPr="00534938">
              <w:t>тема и идея произведения</w:t>
            </w:r>
          </w:p>
        </w:tc>
        <w:tc>
          <w:tcPr>
            <w:tcW w:w="2835" w:type="dxa"/>
          </w:tcPr>
          <w:p w:rsidR="00534938" w:rsidRPr="00534938" w:rsidRDefault="00534938" w:rsidP="00511D4D">
            <w:pPr>
              <w:jc w:val="both"/>
              <w:rPr>
                <w:i/>
                <w:u w:val="single"/>
              </w:rPr>
            </w:pPr>
            <w:r w:rsidRPr="00534938">
              <w:rPr>
                <w:i/>
                <w:u w:val="single"/>
              </w:rPr>
              <w:t>Предметные:</w:t>
            </w:r>
          </w:p>
          <w:p w:rsidR="00534938" w:rsidRPr="00534938" w:rsidRDefault="00534938" w:rsidP="00511D4D">
            <w:r w:rsidRPr="00534938">
              <w:t>-умение различать жанровые разновидности рассказа; знать особенности юмористического рассказа; овладевать различными видами пересказа.</w:t>
            </w:r>
          </w:p>
        </w:tc>
        <w:tc>
          <w:tcPr>
            <w:tcW w:w="3544" w:type="dxa"/>
            <w:gridSpan w:val="2"/>
          </w:tcPr>
          <w:p w:rsidR="00534938" w:rsidRPr="00534938" w:rsidRDefault="00534938" w:rsidP="00511D4D">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511D4D">
            <w:pPr>
              <w:jc w:val="both"/>
            </w:pPr>
            <w:r w:rsidRPr="00534938">
              <w:t xml:space="preserve">- умение работать с разными источниками информации, находить ее, анализировать, использовать в самостоятельной </w:t>
            </w:r>
            <w:proofErr w:type="spellStart"/>
            <w:r w:rsidRPr="00534938">
              <w:t>деятельности</w:t>
            </w:r>
            <w:proofErr w:type="gramStart"/>
            <w:r w:rsidRPr="00534938">
              <w:t>;ф</w:t>
            </w:r>
            <w:proofErr w:type="gramEnd"/>
            <w:r w:rsidRPr="00534938">
              <w:t>ормирование</w:t>
            </w:r>
            <w:proofErr w:type="spellEnd"/>
            <w:r w:rsidRPr="00534938">
              <w:t xml:space="preserve"> умений воспринимать, анализировать, критически оценивать прочитанное;</w:t>
            </w:r>
          </w:p>
          <w:p w:rsidR="00534938" w:rsidRPr="00534938" w:rsidRDefault="00534938" w:rsidP="00511D4D">
            <w:pPr>
              <w:tabs>
                <w:tab w:val="left" w:pos="876"/>
              </w:tabs>
              <w:ind w:right="68"/>
              <w:jc w:val="center"/>
              <w:rPr>
                <w:b/>
              </w:rPr>
            </w:pPr>
          </w:p>
        </w:tc>
        <w:tc>
          <w:tcPr>
            <w:tcW w:w="2268" w:type="dxa"/>
          </w:tcPr>
          <w:p w:rsidR="00534938" w:rsidRPr="00534938" w:rsidRDefault="00534938" w:rsidP="00511D4D">
            <w:pPr>
              <w:jc w:val="both"/>
              <w:rPr>
                <w:i/>
                <w:u w:val="single"/>
              </w:rPr>
            </w:pPr>
            <w:r w:rsidRPr="00534938">
              <w:rPr>
                <w:i/>
                <w:u w:val="single"/>
              </w:rPr>
              <w:t>Личностные:</w:t>
            </w:r>
          </w:p>
          <w:p w:rsidR="00534938" w:rsidRPr="00534938" w:rsidRDefault="00534938" w:rsidP="00511D4D">
            <w:pPr>
              <w:jc w:val="both"/>
            </w:pPr>
            <w:r w:rsidRPr="00534938">
              <w:t>- формирование представлений о милосердии, готовности помочь, сострадании, человеколюбии;</w:t>
            </w:r>
          </w:p>
          <w:p w:rsidR="00534938" w:rsidRPr="00534938" w:rsidRDefault="00534938" w:rsidP="00511D4D">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0859F7">
            <w:pPr>
              <w:ind w:right="94"/>
              <w:jc w:val="center"/>
            </w:pPr>
            <w:r w:rsidRPr="00534938">
              <w:t>87</w:t>
            </w:r>
          </w:p>
        </w:tc>
        <w:tc>
          <w:tcPr>
            <w:tcW w:w="850" w:type="dxa"/>
          </w:tcPr>
          <w:p w:rsidR="00534938" w:rsidRPr="00534938" w:rsidRDefault="00534938" w:rsidP="0024761E">
            <w:pPr>
              <w:ind w:right="94"/>
            </w:pPr>
            <w:r w:rsidRPr="00534938">
              <w:t>22.04-23.04</w:t>
            </w:r>
          </w:p>
        </w:tc>
        <w:tc>
          <w:tcPr>
            <w:tcW w:w="1668" w:type="dxa"/>
          </w:tcPr>
          <w:p w:rsidR="00534938" w:rsidRPr="00534938" w:rsidRDefault="00534938" w:rsidP="000859F7">
            <w:pPr>
              <w:ind w:right="49"/>
              <w:jc w:val="both"/>
              <w:rPr>
                <w:lang w:eastAsia="en-US"/>
              </w:rPr>
            </w:pPr>
            <w:r w:rsidRPr="00534938">
              <w:rPr>
                <w:lang w:eastAsia="en-US"/>
              </w:rPr>
              <w:t xml:space="preserve">Родная природа в произведениях писателей XX века. </w:t>
            </w:r>
          </w:p>
        </w:tc>
        <w:tc>
          <w:tcPr>
            <w:tcW w:w="2018" w:type="dxa"/>
          </w:tcPr>
          <w:p w:rsidR="00534938" w:rsidRPr="00534938" w:rsidRDefault="00534938" w:rsidP="000859F7">
            <w:pPr>
              <w:ind w:right="-2"/>
              <w:jc w:val="both"/>
            </w:pPr>
            <w:r w:rsidRPr="00534938">
              <w:t xml:space="preserve">Сообщения, </w:t>
            </w:r>
            <w:proofErr w:type="spellStart"/>
            <w:r w:rsidRPr="00534938">
              <w:t>выраз</w:t>
            </w:r>
            <w:proofErr w:type="gramStart"/>
            <w:r w:rsidRPr="00534938">
              <w:t>.ч</w:t>
            </w:r>
            <w:proofErr w:type="gramEnd"/>
            <w:r w:rsidRPr="00534938">
              <w:t>тение</w:t>
            </w:r>
            <w:proofErr w:type="spellEnd"/>
            <w:r w:rsidRPr="00534938">
              <w:t>, беседа, иллюстрирование</w:t>
            </w:r>
          </w:p>
        </w:tc>
        <w:tc>
          <w:tcPr>
            <w:tcW w:w="2126" w:type="dxa"/>
          </w:tcPr>
          <w:p w:rsidR="00534938" w:rsidRPr="00534938" w:rsidRDefault="00534938" w:rsidP="000859F7">
            <w:pPr>
              <w:jc w:val="both"/>
            </w:pPr>
            <w:proofErr w:type="gramStart"/>
            <w:r w:rsidRPr="00534938">
              <w:t>Стихотворный размер, ритм, рифма, дактиль,  амфибрахий, анапест, тема, идея, средства художественной выразительности</w:t>
            </w:r>
            <w:proofErr w:type="gramEnd"/>
          </w:p>
        </w:tc>
        <w:tc>
          <w:tcPr>
            <w:tcW w:w="2835" w:type="dxa"/>
          </w:tcPr>
          <w:p w:rsidR="00534938" w:rsidRPr="00534938" w:rsidRDefault="00534938" w:rsidP="000859F7">
            <w:pPr>
              <w:jc w:val="both"/>
              <w:rPr>
                <w:i/>
                <w:u w:val="single"/>
              </w:rPr>
            </w:pPr>
            <w:r w:rsidRPr="00534938">
              <w:rPr>
                <w:i/>
                <w:u w:val="single"/>
              </w:rPr>
              <w:t>Предметные:</w:t>
            </w:r>
          </w:p>
          <w:p w:rsidR="00534938" w:rsidRPr="00534938" w:rsidRDefault="00534938" w:rsidP="000859F7">
            <w:r w:rsidRPr="00534938">
              <w:t>-формирование умения анализировать лирические произведения, отбирать изобразительные средства; умения правильно, выразительно читать стихотворения.</w:t>
            </w:r>
          </w:p>
        </w:tc>
        <w:tc>
          <w:tcPr>
            <w:tcW w:w="3544" w:type="dxa"/>
            <w:gridSpan w:val="2"/>
          </w:tcPr>
          <w:p w:rsidR="00534938" w:rsidRPr="00534938" w:rsidRDefault="00534938" w:rsidP="000859F7">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0859F7">
            <w:pPr>
              <w:jc w:val="both"/>
            </w:pPr>
            <w:r w:rsidRPr="00534938">
              <w:t xml:space="preserve">- </w:t>
            </w:r>
            <w:proofErr w:type="spellStart"/>
            <w:r w:rsidRPr="00534938">
              <w:t>умениеоформлять</w:t>
            </w:r>
            <w:proofErr w:type="spellEnd"/>
            <w:r w:rsidRPr="00534938">
              <w:t xml:space="preserve"> свои мысли в устной и письменной форме с учётом речевой ситуации; умение создавать обобщения, устанавливать аналогии;</w:t>
            </w:r>
          </w:p>
          <w:p w:rsidR="00534938" w:rsidRPr="00534938" w:rsidRDefault="00534938" w:rsidP="000859F7">
            <w:pPr>
              <w:tabs>
                <w:tab w:val="left" w:pos="876"/>
              </w:tabs>
              <w:ind w:right="68"/>
              <w:jc w:val="center"/>
              <w:rPr>
                <w:b/>
              </w:rPr>
            </w:pPr>
          </w:p>
        </w:tc>
        <w:tc>
          <w:tcPr>
            <w:tcW w:w="2268" w:type="dxa"/>
          </w:tcPr>
          <w:p w:rsidR="00534938" w:rsidRPr="00534938" w:rsidRDefault="00534938" w:rsidP="000859F7">
            <w:pPr>
              <w:jc w:val="both"/>
              <w:rPr>
                <w:i/>
                <w:u w:val="single"/>
              </w:rPr>
            </w:pPr>
            <w:r w:rsidRPr="00534938">
              <w:rPr>
                <w:i/>
                <w:u w:val="single"/>
              </w:rPr>
              <w:t>Личностные:</w:t>
            </w:r>
          </w:p>
          <w:p w:rsidR="00534938" w:rsidRPr="00534938" w:rsidRDefault="00534938" w:rsidP="000859F7">
            <w:pPr>
              <w:jc w:val="both"/>
            </w:pPr>
            <w:r w:rsidRPr="00534938">
              <w:t>- формирование представлений о патриотизме как гуманистической ценности; «чистота души», чувство любви к родине, родной природе, ощущение глубинной связи с ней; Родина – духовная опора человека;</w:t>
            </w:r>
          </w:p>
          <w:p w:rsidR="00534938" w:rsidRPr="00534938" w:rsidRDefault="00534938" w:rsidP="000859F7">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0859F7">
            <w:pPr>
              <w:ind w:right="94"/>
              <w:jc w:val="center"/>
            </w:pPr>
            <w:r w:rsidRPr="00534938">
              <w:t>88</w:t>
            </w:r>
          </w:p>
        </w:tc>
        <w:tc>
          <w:tcPr>
            <w:tcW w:w="850" w:type="dxa"/>
          </w:tcPr>
          <w:p w:rsidR="00534938" w:rsidRPr="00534938" w:rsidRDefault="00534938" w:rsidP="000859F7">
            <w:pPr>
              <w:ind w:right="94"/>
              <w:jc w:val="center"/>
            </w:pPr>
            <w:r w:rsidRPr="00534938">
              <w:t>26.04-30.04</w:t>
            </w:r>
          </w:p>
        </w:tc>
        <w:tc>
          <w:tcPr>
            <w:tcW w:w="1668" w:type="dxa"/>
          </w:tcPr>
          <w:p w:rsidR="00534938" w:rsidRPr="00534938" w:rsidRDefault="00534938" w:rsidP="000859F7">
            <w:pPr>
              <w:ind w:right="49"/>
              <w:jc w:val="both"/>
              <w:rPr>
                <w:lang w:eastAsia="en-US"/>
              </w:rPr>
            </w:pPr>
            <w:r w:rsidRPr="00534938">
              <w:rPr>
                <w:lang w:eastAsia="en-US"/>
              </w:rPr>
              <w:t>В.И.Белов. «Весенняя ночь».</w:t>
            </w:r>
          </w:p>
        </w:tc>
        <w:tc>
          <w:tcPr>
            <w:tcW w:w="2018" w:type="dxa"/>
          </w:tcPr>
          <w:p w:rsidR="00534938" w:rsidRPr="00534938" w:rsidRDefault="00534938" w:rsidP="000859F7">
            <w:pPr>
              <w:ind w:right="-2"/>
              <w:jc w:val="both"/>
            </w:pPr>
            <w:r w:rsidRPr="00534938">
              <w:t xml:space="preserve">Исследовательская работа, создание письменного высказывания в жанре </w:t>
            </w:r>
            <w:proofErr w:type="spellStart"/>
            <w:r w:rsidRPr="00534938">
              <w:t>лир</w:t>
            </w:r>
            <w:proofErr w:type="gramStart"/>
            <w:r w:rsidRPr="00534938">
              <w:t>.п</w:t>
            </w:r>
            <w:proofErr w:type="gramEnd"/>
            <w:r w:rsidRPr="00534938">
              <w:t>розы</w:t>
            </w:r>
            <w:proofErr w:type="spellEnd"/>
            <w:r w:rsidRPr="00534938">
              <w:t>, составление сборника «Красота земли»</w:t>
            </w:r>
          </w:p>
        </w:tc>
        <w:tc>
          <w:tcPr>
            <w:tcW w:w="2126" w:type="dxa"/>
          </w:tcPr>
          <w:p w:rsidR="00534938" w:rsidRPr="00534938" w:rsidRDefault="00534938" w:rsidP="000859F7">
            <w:r w:rsidRPr="00534938">
              <w:t xml:space="preserve">Рассказ, </w:t>
            </w:r>
          </w:p>
          <w:p w:rsidR="00534938" w:rsidRPr="00534938" w:rsidRDefault="00534938" w:rsidP="000859F7">
            <w:pPr>
              <w:jc w:val="both"/>
            </w:pPr>
            <w:r w:rsidRPr="00534938">
              <w:t>тема и идея произведения</w:t>
            </w:r>
          </w:p>
        </w:tc>
        <w:tc>
          <w:tcPr>
            <w:tcW w:w="2835" w:type="dxa"/>
          </w:tcPr>
          <w:p w:rsidR="00534938" w:rsidRPr="00534938" w:rsidRDefault="00534938" w:rsidP="000859F7">
            <w:pPr>
              <w:jc w:val="both"/>
              <w:rPr>
                <w:i/>
                <w:u w:val="single"/>
              </w:rPr>
            </w:pPr>
            <w:r w:rsidRPr="00534938">
              <w:rPr>
                <w:i/>
                <w:u w:val="single"/>
              </w:rPr>
              <w:t>Предметные:</w:t>
            </w:r>
          </w:p>
          <w:p w:rsidR="00534938" w:rsidRPr="00534938" w:rsidRDefault="00534938" w:rsidP="000859F7">
            <w:r w:rsidRPr="00534938">
              <w:t>-умение анализировать литературное произведение; владение литературоведческим термином «лирическая проза».</w:t>
            </w:r>
          </w:p>
        </w:tc>
        <w:tc>
          <w:tcPr>
            <w:tcW w:w="3544" w:type="dxa"/>
            <w:gridSpan w:val="2"/>
          </w:tcPr>
          <w:p w:rsidR="00534938" w:rsidRPr="00534938" w:rsidRDefault="00534938" w:rsidP="000859F7">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0859F7">
            <w:pPr>
              <w:jc w:val="both"/>
            </w:pPr>
            <w:r w:rsidRPr="00534938">
              <w:t xml:space="preserve">-формирование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w:t>
            </w:r>
          </w:p>
          <w:p w:rsidR="00534938" w:rsidRPr="00534938" w:rsidRDefault="00534938" w:rsidP="000859F7">
            <w:pPr>
              <w:tabs>
                <w:tab w:val="left" w:pos="876"/>
              </w:tabs>
              <w:ind w:right="68"/>
              <w:jc w:val="center"/>
              <w:rPr>
                <w:b/>
              </w:rPr>
            </w:pPr>
          </w:p>
        </w:tc>
        <w:tc>
          <w:tcPr>
            <w:tcW w:w="2268" w:type="dxa"/>
          </w:tcPr>
          <w:p w:rsidR="00534938" w:rsidRPr="00534938" w:rsidRDefault="00534938" w:rsidP="000859F7">
            <w:pPr>
              <w:jc w:val="both"/>
              <w:rPr>
                <w:i/>
                <w:u w:val="single"/>
              </w:rPr>
            </w:pPr>
            <w:r w:rsidRPr="00534938">
              <w:rPr>
                <w:i/>
                <w:u w:val="single"/>
              </w:rPr>
              <w:t>Личностные:</w:t>
            </w:r>
          </w:p>
          <w:p w:rsidR="00534938" w:rsidRPr="00534938" w:rsidRDefault="00534938" w:rsidP="000859F7">
            <w:pPr>
              <w:jc w:val="both"/>
            </w:pPr>
            <w:r w:rsidRPr="00534938">
              <w:t xml:space="preserve">- формирование представлений о жизни как экзистенциальной ценности гуманизма; утверждение бесконечности бытия природы и </w:t>
            </w:r>
            <w:r w:rsidRPr="00534938">
              <w:lastRenderedPageBreak/>
              <w:t>жизни человека;</w:t>
            </w:r>
          </w:p>
          <w:p w:rsidR="00534938" w:rsidRPr="00534938" w:rsidRDefault="00534938" w:rsidP="000859F7">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0859F7">
            <w:pPr>
              <w:ind w:right="94"/>
              <w:jc w:val="center"/>
            </w:pPr>
            <w:r w:rsidRPr="00534938">
              <w:lastRenderedPageBreak/>
              <w:t>89</w:t>
            </w:r>
          </w:p>
        </w:tc>
        <w:tc>
          <w:tcPr>
            <w:tcW w:w="850" w:type="dxa"/>
          </w:tcPr>
          <w:p w:rsidR="00534938" w:rsidRPr="00534938" w:rsidRDefault="00534938" w:rsidP="000859F7">
            <w:pPr>
              <w:ind w:right="94"/>
              <w:jc w:val="center"/>
            </w:pPr>
            <w:r w:rsidRPr="00534938">
              <w:t>27.04-30.04</w:t>
            </w:r>
          </w:p>
        </w:tc>
        <w:tc>
          <w:tcPr>
            <w:tcW w:w="1668" w:type="dxa"/>
          </w:tcPr>
          <w:p w:rsidR="00534938" w:rsidRPr="00534938" w:rsidRDefault="00534938" w:rsidP="000859F7">
            <w:pPr>
              <w:ind w:right="49"/>
              <w:jc w:val="both"/>
              <w:rPr>
                <w:lang w:eastAsia="en-US"/>
              </w:rPr>
            </w:pPr>
            <w:r w:rsidRPr="00534938">
              <w:rPr>
                <w:lang w:eastAsia="en-US"/>
              </w:rPr>
              <w:t>В.Г.Распутин. «Век живи – век люби».</w:t>
            </w:r>
          </w:p>
        </w:tc>
        <w:tc>
          <w:tcPr>
            <w:tcW w:w="2018" w:type="dxa"/>
          </w:tcPr>
          <w:p w:rsidR="00534938" w:rsidRPr="00534938" w:rsidRDefault="00534938" w:rsidP="000859F7">
            <w:pPr>
              <w:ind w:right="-2"/>
              <w:jc w:val="both"/>
            </w:pPr>
            <w:r w:rsidRPr="00534938">
              <w:t xml:space="preserve">Анализ текста, </w:t>
            </w:r>
            <w:proofErr w:type="spellStart"/>
            <w:r w:rsidRPr="00534938">
              <w:t>выраз</w:t>
            </w:r>
            <w:proofErr w:type="gramStart"/>
            <w:r w:rsidRPr="00534938">
              <w:t>.ч</w:t>
            </w:r>
            <w:proofErr w:type="gramEnd"/>
            <w:r w:rsidRPr="00534938">
              <w:t>тение</w:t>
            </w:r>
            <w:proofErr w:type="spellEnd"/>
            <w:r w:rsidRPr="00534938">
              <w:t>, беседа.</w:t>
            </w:r>
          </w:p>
        </w:tc>
        <w:tc>
          <w:tcPr>
            <w:tcW w:w="2126" w:type="dxa"/>
          </w:tcPr>
          <w:p w:rsidR="00534938" w:rsidRPr="00534938" w:rsidRDefault="00534938" w:rsidP="000859F7">
            <w:r w:rsidRPr="00534938">
              <w:t xml:space="preserve">Рассказ, </w:t>
            </w:r>
          </w:p>
          <w:p w:rsidR="00534938" w:rsidRPr="00534938" w:rsidRDefault="00534938" w:rsidP="000859F7">
            <w:pPr>
              <w:jc w:val="both"/>
            </w:pPr>
            <w:r w:rsidRPr="00534938">
              <w:t>тема и идея произведения</w:t>
            </w:r>
          </w:p>
        </w:tc>
        <w:tc>
          <w:tcPr>
            <w:tcW w:w="2835" w:type="dxa"/>
          </w:tcPr>
          <w:p w:rsidR="00534938" w:rsidRPr="00534938" w:rsidRDefault="00534938" w:rsidP="000859F7">
            <w:pPr>
              <w:jc w:val="both"/>
              <w:rPr>
                <w:i/>
                <w:u w:val="single"/>
              </w:rPr>
            </w:pPr>
            <w:r w:rsidRPr="00534938">
              <w:rPr>
                <w:i/>
                <w:u w:val="single"/>
              </w:rPr>
              <w:t>Предметные:</w:t>
            </w:r>
          </w:p>
          <w:p w:rsidR="00534938" w:rsidRPr="00534938" w:rsidRDefault="00534938" w:rsidP="000859F7">
            <w:r w:rsidRPr="00534938">
              <w:t>-умение понимать и формулировать тему, идею, нравственный пафос литературного произведения; формулирование собственного отношения к произведениям русской литературы.</w:t>
            </w:r>
          </w:p>
        </w:tc>
        <w:tc>
          <w:tcPr>
            <w:tcW w:w="3544" w:type="dxa"/>
            <w:gridSpan w:val="2"/>
          </w:tcPr>
          <w:p w:rsidR="00534938" w:rsidRPr="00534938" w:rsidRDefault="00534938" w:rsidP="000859F7">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0859F7">
            <w:pPr>
              <w:jc w:val="both"/>
            </w:pPr>
            <w:r w:rsidRPr="00534938">
              <w:t xml:space="preserve">-формирование и развитие экологического мышления, умение применять его в познавательной, коммуникативной, социальной практике и профессиональной ориентации; </w:t>
            </w:r>
          </w:p>
          <w:p w:rsidR="00534938" w:rsidRPr="00534938" w:rsidRDefault="00534938" w:rsidP="000859F7">
            <w:pPr>
              <w:tabs>
                <w:tab w:val="left" w:pos="876"/>
              </w:tabs>
              <w:ind w:right="68"/>
              <w:jc w:val="center"/>
              <w:rPr>
                <w:b/>
              </w:rPr>
            </w:pPr>
          </w:p>
        </w:tc>
        <w:tc>
          <w:tcPr>
            <w:tcW w:w="2268" w:type="dxa"/>
          </w:tcPr>
          <w:p w:rsidR="00534938" w:rsidRPr="00534938" w:rsidRDefault="00534938" w:rsidP="000859F7">
            <w:pPr>
              <w:jc w:val="both"/>
              <w:rPr>
                <w:i/>
                <w:u w:val="single"/>
              </w:rPr>
            </w:pPr>
            <w:r w:rsidRPr="00534938">
              <w:rPr>
                <w:i/>
                <w:u w:val="single"/>
              </w:rPr>
              <w:t>Личностные:</w:t>
            </w:r>
          </w:p>
          <w:p w:rsidR="00534938" w:rsidRPr="00534938" w:rsidRDefault="00534938" w:rsidP="000859F7">
            <w:pPr>
              <w:jc w:val="both"/>
              <w:rPr>
                <w:i/>
                <w:u w:val="single"/>
              </w:rPr>
            </w:pPr>
            <w:r w:rsidRPr="00534938">
              <w:t>- формирование представлений о смысле жизни как экзистенциальной ценности гуманизма; осознание самого себя как личности, переживание момента своего самоопределения; ощущение кровной связи с огромным миром, наполненным жизнью;</w:t>
            </w:r>
          </w:p>
          <w:p w:rsidR="00534938" w:rsidRPr="00534938" w:rsidRDefault="00534938" w:rsidP="000859F7">
            <w:pPr>
              <w:jc w:val="both"/>
            </w:pPr>
            <w:r w:rsidRPr="00534938">
              <w:t>- формирование умений воспринимать, анализировать, критически оценивать прочитанное; умение самостоятельно определять цели своего обучения, формулировать для себя новые задачи в учебе;</w:t>
            </w:r>
          </w:p>
          <w:p w:rsidR="00534938" w:rsidRPr="00534938" w:rsidRDefault="00534938" w:rsidP="000859F7">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0859F7">
            <w:pPr>
              <w:ind w:right="94"/>
              <w:jc w:val="center"/>
            </w:pPr>
            <w:r w:rsidRPr="00534938">
              <w:t>90</w:t>
            </w:r>
          </w:p>
        </w:tc>
        <w:tc>
          <w:tcPr>
            <w:tcW w:w="850" w:type="dxa"/>
          </w:tcPr>
          <w:p w:rsidR="00534938" w:rsidRPr="00534938" w:rsidRDefault="00534938" w:rsidP="000859F7">
            <w:pPr>
              <w:ind w:right="94"/>
              <w:jc w:val="center"/>
            </w:pPr>
            <w:r w:rsidRPr="00534938">
              <w:t>29.04-30.04</w:t>
            </w:r>
          </w:p>
        </w:tc>
        <w:tc>
          <w:tcPr>
            <w:tcW w:w="1668" w:type="dxa"/>
          </w:tcPr>
          <w:p w:rsidR="00534938" w:rsidRPr="00534938" w:rsidRDefault="00534938" w:rsidP="000859F7">
            <w:pPr>
              <w:spacing w:before="240"/>
              <w:ind w:right="49"/>
              <w:jc w:val="both"/>
              <w:rPr>
                <w:lang w:eastAsia="en-US"/>
              </w:rPr>
            </w:pPr>
            <w:r w:rsidRPr="00534938">
              <w:rPr>
                <w:b/>
                <w:lang w:eastAsia="en-US"/>
              </w:rPr>
              <w:t xml:space="preserve">Из зарубежной литературы </w:t>
            </w:r>
            <w:r w:rsidRPr="00534938">
              <w:rPr>
                <w:b/>
                <w:lang w:eastAsia="en-US"/>
              </w:rPr>
              <w:lastRenderedPageBreak/>
              <w:t xml:space="preserve">(16ч.) </w:t>
            </w:r>
            <w:r w:rsidRPr="00534938">
              <w:rPr>
                <w:lang w:eastAsia="en-US"/>
              </w:rPr>
              <w:t>Краткие сведения о Д.Дефо. «Жизнь и удивительные приключения Робинзона Крузо».</w:t>
            </w:r>
          </w:p>
        </w:tc>
        <w:tc>
          <w:tcPr>
            <w:tcW w:w="2018" w:type="dxa"/>
          </w:tcPr>
          <w:p w:rsidR="00534938" w:rsidRPr="00534938" w:rsidRDefault="00534938" w:rsidP="000859F7">
            <w:pPr>
              <w:ind w:right="-2"/>
              <w:jc w:val="both"/>
            </w:pPr>
            <w:r w:rsidRPr="00534938">
              <w:lastRenderedPageBreak/>
              <w:t xml:space="preserve">Сообщения, пересказ, иллюстрирование </w:t>
            </w:r>
          </w:p>
        </w:tc>
        <w:tc>
          <w:tcPr>
            <w:tcW w:w="2126" w:type="dxa"/>
          </w:tcPr>
          <w:p w:rsidR="00534938" w:rsidRPr="00534938" w:rsidRDefault="00534938" w:rsidP="000859F7">
            <w:r w:rsidRPr="00534938">
              <w:t xml:space="preserve">Рассказ, </w:t>
            </w:r>
          </w:p>
          <w:p w:rsidR="00534938" w:rsidRPr="00534938" w:rsidRDefault="00534938" w:rsidP="000859F7">
            <w:pPr>
              <w:jc w:val="both"/>
            </w:pPr>
            <w:r w:rsidRPr="00534938">
              <w:t>тема и идея произведения</w:t>
            </w:r>
          </w:p>
        </w:tc>
        <w:tc>
          <w:tcPr>
            <w:tcW w:w="2835" w:type="dxa"/>
          </w:tcPr>
          <w:p w:rsidR="00534938" w:rsidRPr="00534938" w:rsidRDefault="00534938" w:rsidP="000859F7">
            <w:pPr>
              <w:jc w:val="both"/>
              <w:rPr>
                <w:i/>
                <w:u w:val="single"/>
              </w:rPr>
            </w:pPr>
            <w:r w:rsidRPr="00534938">
              <w:rPr>
                <w:i/>
                <w:u w:val="single"/>
              </w:rPr>
              <w:t>Предметные:</w:t>
            </w:r>
          </w:p>
          <w:p w:rsidR="00534938" w:rsidRPr="00534938" w:rsidRDefault="00534938" w:rsidP="000859F7">
            <w:r w:rsidRPr="00534938">
              <w:t xml:space="preserve">- понимание ключевых проблем изученных произведений </w:t>
            </w:r>
            <w:r w:rsidRPr="00534938">
              <w:lastRenderedPageBreak/>
              <w:t>зарубежной литературы; сопоставление духовно-нравственных ценностей русской литературы и культуры с духовно-нравственными ценностями других народов; владение литературоведческим термином «приключенческий роман».</w:t>
            </w:r>
          </w:p>
        </w:tc>
        <w:tc>
          <w:tcPr>
            <w:tcW w:w="3544" w:type="dxa"/>
            <w:gridSpan w:val="2"/>
          </w:tcPr>
          <w:p w:rsidR="00534938" w:rsidRPr="00534938" w:rsidRDefault="00534938" w:rsidP="000859F7">
            <w:pPr>
              <w:jc w:val="both"/>
              <w:rPr>
                <w:i/>
                <w:u w:val="single"/>
              </w:rPr>
            </w:pPr>
            <w:proofErr w:type="spellStart"/>
            <w:r w:rsidRPr="00534938">
              <w:rPr>
                <w:i/>
                <w:u w:val="single"/>
              </w:rPr>
              <w:lastRenderedPageBreak/>
              <w:t>Метапредметные</w:t>
            </w:r>
            <w:proofErr w:type="spellEnd"/>
            <w:r w:rsidRPr="00534938">
              <w:rPr>
                <w:i/>
                <w:u w:val="single"/>
              </w:rPr>
              <w:t>:</w:t>
            </w:r>
          </w:p>
          <w:p w:rsidR="00534938" w:rsidRPr="00534938" w:rsidRDefault="00534938" w:rsidP="000859F7">
            <w:pPr>
              <w:jc w:val="both"/>
            </w:pPr>
            <w:r w:rsidRPr="00534938">
              <w:t xml:space="preserve">- формирование потребности в систематическом чтении как средстве познания мира и себя в </w:t>
            </w:r>
            <w:r w:rsidRPr="00534938">
              <w:lastRenderedPageBreak/>
              <w:t>этом мире;</w:t>
            </w:r>
          </w:p>
          <w:p w:rsidR="00534938" w:rsidRPr="00534938" w:rsidRDefault="00534938" w:rsidP="000859F7">
            <w:pPr>
              <w:tabs>
                <w:tab w:val="left" w:pos="876"/>
              </w:tabs>
              <w:ind w:right="68"/>
              <w:jc w:val="center"/>
              <w:rPr>
                <w:b/>
              </w:rPr>
            </w:pPr>
          </w:p>
        </w:tc>
        <w:tc>
          <w:tcPr>
            <w:tcW w:w="2268" w:type="dxa"/>
          </w:tcPr>
          <w:p w:rsidR="00534938" w:rsidRPr="00534938" w:rsidRDefault="00534938" w:rsidP="000859F7">
            <w:pPr>
              <w:jc w:val="both"/>
              <w:rPr>
                <w:i/>
                <w:u w:val="single"/>
              </w:rPr>
            </w:pPr>
            <w:r w:rsidRPr="00534938">
              <w:rPr>
                <w:i/>
                <w:u w:val="single"/>
              </w:rPr>
              <w:lastRenderedPageBreak/>
              <w:t>Личностные:</w:t>
            </w:r>
          </w:p>
          <w:p w:rsidR="00534938" w:rsidRPr="00534938" w:rsidRDefault="00534938" w:rsidP="000859F7">
            <w:pPr>
              <w:jc w:val="both"/>
            </w:pPr>
            <w:r w:rsidRPr="00534938">
              <w:t xml:space="preserve">- формирование представлений о труде как </w:t>
            </w:r>
            <w:r w:rsidRPr="00534938">
              <w:lastRenderedPageBreak/>
              <w:t>гуманистической ценности; творческий труд и созидание;</w:t>
            </w:r>
          </w:p>
          <w:p w:rsidR="00534938" w:rsidRPr="00534938" w:rsidRDefault="00534938" w:rsidP="000859F7">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0859F7">
            <w:pPr>
              <w:ind w:right="94"/>
              <w:jc w:val="center"/>
            </w:pPr>
            <w:r w:rsidRPr="00534938">
              <w:lastRenderedPageBreak/>
              <w:t>91</w:t>
            </w:r>
          </w:p>
        </w:tc>
        <w:tc>
          <w:tcPr>
            <w:tcW w:w="850" w:type="dxa"/>
          </w:tcPr>
          <w:p w:rsidR="00534938" w:rsidRPr="00534938" w:rsidRDefault="00534938" w:rsidP="000859F7">
            <w:pPr>
              <w:ind w:right="94"/>
              <w:jc w:val="center"/>
            </w:pPr>
            <w:r w:rsidRPr="00534938">
              <w:t>3.05-7.05</w:t>
            </w:r>
          </w:p>
        </w:tc>
        <w:tc>
          <w:tcPr>
            <w:tcW w:w="1668" w:type="dxa"/>
          </w:tcPr>
          <w:p w:rsidR="00534938" w:rsidRPr="00534938" w:rsidRDefault="00534938" w:rsidP="000859F7">
            <w:pPr>
              <w:ind w:right="49"/>
              <w:jc w:val="both"/>
              <w:rPr>
                <w:lang w:eastAsia="en-US"/>
              </w:rPr>
            </w:pPr>
            <w:r w:rsidRPr="00534938">
              <w:rPr>
                <w:lang w:eastAsia="en-US"/>
              </w:rPr>
              <w:t>Д.Дефо. «Жизнь и удивительные приключения Робинзона Крузо».</w:t>
            </w:r>
          </w:p>
        </w:tc>
        <w:tc>
          <w:tcPr>
            <w:tcW w:w="2018" w:type="dxa"/>
          </w:tcPr>
          <w:p w:rsidR="00534938" w:rsidRPr="00534938" w:rsidRDefault="00534938" w:rsidP="000859F7">
            <w:pPr>
              <w:ind w:right="-2"/>
              <w:jc w:val="both"/>
            </w:pPr>
            <w:r w:rsidRPr="00534938">
              <w:t>Хаар-ка персонажа, комментарии к книжной выставке</w:t>
            </w:r>
          </w:p>
        </w:tc>
        <w:tc>
          <w:tcPr>
            <w:tcW w:w="2126" w:type="dxa"/>
          </w:tcPr>
          <w:p w:rsidR="00534938" w:rsidRPr="00534938" w:rsidRDefault="00534938" w:rsidP="000859F7">
            <w:r w:rsidRPr="00534938">
              <w:t xml:space="preserve">Рассказ, </w:t>
            </w:r>
          </w:p>
          <w:p w:rsidR="00534938" w:rsidRPr="00534938" w:rsidRDefault="00534938" w:rsidP="000859F7">
            <w:pPr>
              <w:jc w:val="both"/>
            </w:pPr>
            <w:r w:rsidRPr="00534938">
              <w:t>тема и идея произведения</w:t>
            </w:r>
          </w:p>
        </w:tc>
        <w:tc>
          <w:tcPr>
            <w:tcW w:w="2835" w:type="dxa"/>
          </w:tcPr>
          <w:p w:rsidR="00534938" w:rsidRPr="00534938" w:rsidRDefault="00534938" w:rsidP="000859F7">
            <w:pPr>
              <w:jc w:val="both"/>
              <w:rPr>
                <w:i/>
                <w:u w:val="single"/>
              </w:rPr>
            </w:pPr>
            <w:r w:rsidRPr="00534938">
              <w:rPr>
                <w:i/>
                <w:u w:val="single"/>
              </w:rPr>
              <w:t>Предметные:</w:t>
            </w:r>
          </w:p>
          <w:p w:rsidR="00534938" w:rsidRPr="00534938" w:rsidRDefault="00534938" w:rsidP="000859F7">
            <w:r w:rsidRPr="00534938">
              <w:t>-умение применять разные типы пересказа, давать характеристику герою.</w:t>
            </w:r>
          </w:p>
        </w:tc>
        <w:tc>
          <w:tcPr>
            <w:tcW w:w="3544" w:type="dxa"/>
            <w:gridSpan w:val="2"/>
          </w:tcPr>
          <w:p w:rsidR="00534938" w:rsidRPr="00534938" w:rsidRDefault="00534938" w:rsidP="000859F7">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0859F7">
            <w:pPr>
              <w:jc w:val="both"/>
            </w:pPr>
            <w:r w:rsidRPr="00534938">
              <w:t>- формировать уметь слушать и слышать других, пытаться принимать иную точку зрения, уметь корректировать свою точку зрения;</w:t>
            </w:r>
          </w:p>
          <w:p w:rsidR="00534938" w:rsidRPr="00534938" w:rsidRDefault="00534938" w:rsidP="000859F7">
            <w:pPr>
              <w:tabs>
                <w:tab w:val="left" w:pos="876"/>
              </w:tabs>
              <w:ind w:right="68"/>
              <w:jc w:val="center"/>
              <w:rPr>
                <w:b/>
              </w:rPr>
            </w:pPr>
          </w:p>
        </w:tc>
        <w:tc>
          <w:tcPr>
            <w:tcW w:w="2268" w:type="dxa"/>
          </w:tcPr>
          <w:p w:rsidR="00534938" w:rsidRPr="00534938" w:rsidRDefault="00534938" w:rsidP="000859F7">
            <w:pPr>
              <w:jc w:val="both"/>
              <w:rPr>
                <w:i/>
                <w:u w:val="single"/>
              </w:rPr>
            </w:pPr>
            <w:r w:rsidRPr="00534938">
              <w:rPr>
                <w:i/>
                <w:u w:val="single"/>
              </w:rPr>
              <w:t>Личностные:</w:t>
            </w:r>
          </w:p>
          <w:p w:rsidR="00534938" w:rsidRPr="00534938" w:rsidRDefault="00534938" w:rsidP="000859F7">
            <w:pPr>
              <w:pStyle w:val="13"/>
              <w:jc w:val="both"/>
              <w:rPr>
                <w:rFonts w:ascii="Times New Roman" w:hAnsi="Times New Roman"/>
                <w:sz w:val="24"/>
                <w:szCs w:val="24"/>
              </w:rPr>
            </w:pPr>
            <w:r w:rsidRPr="00534938">
              <w:rPr>
                <w:rFonts w:ascii="Times New Roman" w:hAnsi="Times New Roman"/>
                <w:sz w:val="24"/>
                <w:szCs w:val="24"/>
              </w:rPr>
              <w:t>- умение формулировать собственное отношения к произведениям зарубежной литературы, их оценку;</w:t>
            </w:r>
          </w:p>
        </w:tc>
      </w:tr>
      <w:tr w:rsidR="00534938" w:rsidRPr="00534938" w:rsidTr="00E77FC7">
        <w:trPr>
          <w:trHeight w:val="452"/>
        </w:trPr>
        <w:tc>
          <w:tcPr>
            <w:tcW w:w="710" w:type="dxa"/>
          </w:tcPr>
          <w:p w:rsidR="00534938" w:rsidRPr="00534938" w:rsidRDefault="00534938" w:rsidP="000859F7">
            <w:pPr>
              <w:ind w:right="94"/>
              <w:jc w:val="center"/>
            </w:pPr>
            <w:r w:rsidRPr="00534938">
              <w:t>92</w:t>
            </w:r>
          </w:p>
        </w:tc>
        <w:tc>
          <w:tcPr>
            <w:tcW w:w="850" w:type="dxa"/>
          </w:tcPr>
          <w:p w:rsidR="00534938" w:rsidRPr="00534938" w:rsidRDefault="00534938" w:rsidP="000859F7">
            <w:pPr>
              <w:ind w:right="94"/>
              <w:jc w:val="center"/>
            </w:pPr>
            <w:r w:rsidRPr="00534938">
              <w:t>4.05-7.05</w:t>
            </w:r>
          </w:p>
        </w:tc>
        <w:tc>
          <w:tcPr>
            <w:tcW w:w="1668" w:type="dxa"/>
          </w:tcPr>
          <w:p w:rsidR="00534938" w:rsidRPr="00534938" w:rsidRDefault="00534938" w:rsidP="000859F7">
            <w:pPr>
              <w:ind w:right="49"/>
              <w:jc w:val="both"/>
              <w:rPr>
                <w:lang w:eastAsia="en-US"/>
              </w:rPr>
            </w:pPr>
            <w:r w:rsidRPr="00534938">
              <w:rPr>
                <w:lang w:eastAsia="en-US"/>
              </w:rPr>
              <w:t xml:space="preserve">Х.К.Андерсен. </w:t>
            </w:r>
          </w:p>
          <w:p w:rsidR="00534938" w:rsidRPr="00534938" w:rsidRDefault="00534938" w:rsidP="00511D4D">
            <w:pPr>
              <w:suppressAutoHyphens w:val="0"/>
              <w:autoSpaceDE w:val="0"/>
              <w:autoSpaceDN w:val="0"/>
              <w:adjustRightInd w:val="0"/>
              <w:rPr>
                <w:rFonts w:eastAsiaTheme="minorHAnsi"/>
                <w:lang w:eastAsia="en-US"/>
              </w:rPr>
            </w:pPr>
            <w:r w:rsidRPr="00534938">
              <w:rPr>
                <w:lang w:eastAsia="en-US"/>
              </w:rPr>
              <w:t xml:space="preserve">Краткие сведения о писателе. </w:t>
            </w:r>
            <w:r w:rsidRPr="00534938">
              <w:rPr>
                <w:rFonts w:eastAsiaTheme="minorHAnsi"/>
                <w:lang w:eastAsia="en-US"/>
              </w:rPr>
              <w:t>Заочная</w:t>
            </w:r>
          </w:p>
          <w:p w:rsidR="00534938" w:rsidRPr="00534938" w:rsidRDefault="00534938" w:rsidP="00511D4D">
            <w:pPr>
              <w:suppressAutoHyphens w:val="0"/>
              <w:autoSpaceDE w:val="0"/>
              <w:autoSpaceDN w:val="0"/>
              <w:adjustRightInd w:val="0"/>
              <w:rPr>
                <w:rFonts w:eastAsiaTheme="minorHAnsi"/>
                <w:lang w:eastAsia="en-US"/>
              </w:rPr>
            </w:pPr>
            <w:r w:rsidRPr="00534938">
              <w:rPr>
                <w:rFonts w:eastAsiaTheme="minorHAnsi"/>
                <w:lang w:eastAsia="en-US"/>
              </w:rPr>
              <w:t xml:space="preserve">экскурсия </w:t>
            </w:r>
            <w:proofErr w:type="gramStart"/>
            <w:r w:rsidRPr="00534938">
              <w:rPr>
                <w:rFonts w:eastAsiaTheme="minorHAnsi"/>
                <w:lang w:eastAsia="en-US"/>
              </w:rPr>
              <w:t>на</w:t>
            </w:r>
            <w:proofErr w:type="gramEnd"/>
          </w:p>
          <w:p w:rsidR="00534938" w:rsidRPr="00534938" w:rsidRDefault="00534938" w:rsidP="00511D4D">
            <w:pPr>
              <w:suppressAutoHyphens w:val="0"/>
              <w:autoSpaceDE w:val="0"/>
              <w:autoSpaceDN w:val="0"/>
              <w:adjustRightInd w:val="0"/>
              <w:rPr>
                <w:rFonts w:eastAsiaTheme="minorHAnsi"/>
                <w:lang w:eastAsia="en-US"/>
              </w:rPr>
            </w:pPr>
            <w:r w:rsidRPr="00534938">
              <w:rPr>
                <w:rFonts w:eastAsiaTheme="minorHAnsi"/>
                <w:lang w:eastAsia="en-US"/>
              </w:rPr>
              <w:t>родину</w:t>
            </w:r>
          </w:p>
          <w:p w:rsidR="00534938" w:rsidRPr="00534938" w:rsidRDefault="00534938" w:rsidP="00511D4D">
            <w:pPr>
              <w:ind w:right="49"/>
              <w:jc w:val="both"/>
              <w:rPr>
                <w:lang w:eastAsia="en-US"/>
              </w:rPr>
            </w:pPr>
            <w:r w:rsidRPr="00534938">
              <w:rPr>
                <w:rFonts w:eastAsiaTheme="minorHAnsi"/>
                <w:lang w:eastAsia="en-US"/>
              </w:rPr>
              <w:t>сказочника</w:t>
            </w:r>
          </w:p>
        </w:tc>
        <w:tc>
          <w:tcPr>
            <w:tcW w:w="2018" w:type="dxa"/>
          </w:tcPr>
          <w:p w:rsidR="00534938" w:rsidRPr="00534938" w:rsidRDefault="00534938" w:rsidP="00511D4D">
            <w:pPr>
              <w:suppressAutoHyphens w:val="0"/>
              <w:autoSpaceDE w:val="0"/>
              <w:autoSpaceDN w:val="0"/>
              <w:adjustRightInd w:val="0"/>
              <w:rPr>
                <w:rFonts w:eastAsiaTheme="minorHAnsi"/>
                <w:lang w:eastAsia="en-US"/>
              </w:rPr>
            </w:pPr>
            <w:r w:rsidRPr="00534938">
              <w:rPr>
                <w:rFonts w:eastAsiaTheme="minorHAnsi"/>
                <w:lang w:eastAsia="en-US"/>
              </w:rPr>
              <w:t>Сообщение,</w:t>
            </w:r>
          </w:p>
          <w:p w:rsidR="00534938" w:rsidRPr="00534938" w:rsidRDefault="00534938" w:rsidP="00511D4D">
            <w:pPr>
              <w:suppressAutoHyphens w:val="0"/>
              <w:autoSpaceDE w:val="0"/>
              <w:autoSpaceDN w:val="0"/>
              <w:adjustRightInd w:val="0"/>
              <w:rPr>
                <w:rFonts w:eastAsiaTheme="minorHAnsi"/>
                <w:lang w:eastAsia="en-US"/>
              </w:rPr>
            </w:pPr>
            <w:r w:rsidRPr="00534938">
              <w:rPr>
                <w:rFonts w:eastAsiaTheme="minorHAnsi"/>
                <w:lang w:eastAsia="en-US"/>
              </w:rPr>
              <w:t>беседа,</w:t>
            </w:r>
          </w:p>
          <w:p w:rsidR="00534938" w:rsidRPr="00534938" w:rsidRDefault="00534938" w:rsidP="00511D4D">
            <w:pPr>
              <w:ind w:right="-2"/>
              <w:jc w:val="both"/>
            </w:pPr>
            <w:r w:rsidRPr="00534938">
              <w:rPr>
                <w:rFonts w:eastAsiaTheme="minorHAnsi"/>
                <w:lang w:eastAsia="en-US"/>
              </w:rPr>
              <w:t>викторина</w:t>
            </w:r>
          </w:p>
        </w:tc>
        <w:tc>
          <w:tcPr>
            <w:tcW w:w="2126" w:type="dxa"/>
          </w:tcPr>
          <w:p w:rsidR="00534938" w:rsidRPr="00534938" w:rsidRDefault="00534938" w:rsidP="000859F7">
            <w:pPr>
              <w:jc w:val="both"/>
            </w:pPr>
            <w:r w:rsidRPr="00534938">
              <w:t>Основные этапы творчества писателя, термин «волшебная сказка»</w:t>
            </w:r>
          </w:p>
        </w:tc>
        <w:tc>
          <w:tcPr>
            <w:tcW w:w="2835" w:type="dxa"/>
          </w:tcPr>
          <w:p w:rsidR="00534938" w:rsidRPr="00534938" w:rsidRDefault="00534938" w:rsidP="008B228B">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534938" w:rsidRPr="00534938" w:rsidRDefault="00534938" w:rsidP="008B228B">
            <w:pPr>
              <w:suppressAutoHyphens w:val="0"/>
              <w:autoSpaceDE w:val="0"/>
              <w:autoSpaceDN w:val="0"/>
              <w:adjustRightInd w:val="0"/>
              <w:rPr>
                <w:rFonts w:eastAsiaTheme="minorHAnsi"/>
                <w:lang w:eastAsia="en-US"/>
              </w:rPr>
            </w:pPr>
            <w:r w:rsidRPr="00534938">
              <w:rPr>
                <w:rFonts w:eastAsiaTheme="minorHAnsi"/>
                <w:lang w:eastAsia="en-US"/>
              </w:rPr>
              <w:t>- понимание ключевых проблем изученных произведений</w:t>
            </w:r>
          </w:p>
          <w:p w:rsidR="00534938" w:rsidRPr="00534938" w:rsidRDefault="00534938" w:rsidP="008B228B">
            <w:pPr>
              <w:suppressAutoHyphens w:val="0"/>
              <w:autoSpaceDE w:val="0"/>
              <w:autoSpaceDN w:val="0"/>
              <w:adjustRightInd w:val="0"/>
              <w:rPr>
                <w:rFonts w:eastAsiaTheme="minorHAnsi"/>
                <w:lang w:eastAsia="en-US"/>
              </w:rPr>
            </w:pPr>
            <w:r w:rsidRPr="00534938">
              <w:rPr>
                <w:rFonts w:eastAsiaTheme="minorHAnsi"/>
                <w:lang w:eastAsia="en-US"/>
              </w:rPr>
              <w:t>зарубежной литературы; владение литературоведческим термином</w:t>
            </w:r>
          </w:p>
          <w:p w:rsidR="00534938" w:rsidRPr="00534938" w:rsidRDefault="00534938" w:rsidP="008B228B">
            <w:r w:rsidRPr="00534938">
              <w:rPr>
                <w:rFonts w:eastAsiaTheme="minorHAnsi"/>
                <w:lang w:eastAsia="en-US"/>
              </w:rPr>
              <w:t>«волшебная сказка».</w:t>
            </w:r>
          </w:p>
        </w:tc>
        <w:tc>
          <w:tcPr>
            <w:tcW w:w="3544" w:type="dxa"/>
            <w:gridSpan w:val="2"/>
          </w:tcPr>
          <w:p w:rsidR="00534938" w:rsidRPr="00534938" w:rsidRDefault="00534938" w:rsidP="008B228B">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534938" w:rsidRPr="00534938" w:rsidRDefault="00534938" w:rsidP="008B228B">
            <w:pPr>
              <w:suppressAutoHyphens w:val="0"/>
              <w:autoSpaceDE w:val="0"/>
              <w:autoSpaceDN w:val="0"/>
              <w:adjustRightInd w:val="0"/>
              <w:rPr>
                <w:rFonts w:eastAsiaTheme="minorHAnsi"/>
                <w:lang w:eastAsia="en-US"/>
              </w:rPr>
            </w:pPr>
            <w:r w:rsidRPr="00534938">
              <w:rPr>
                <w:rFonts w:eastAsiaTheme="minorHAnsi"/>
                <w:lang w:eastAsia="en-US"/>
              </w:rPr>
              <w:t>- обеспечение культурной самоидентификации, осознание</w:t>
            </w:r>
          </w:p>
          <w:p w:rsidR="00534938" w:rsidRPr="00534938" w:rsidRDefault="00534938" w:rsidP="008B228B">
            <w:pPr>
              <w:suppressAutoHyphens w:val="0"/>
              <w:autoSpaceDE w:val="0"/>
              <w:autoSpaceDN w:val="0"/>
              <w:adjustRightInd w:val="0"/>
              <w:rPr>
                <w:rFonts w:eastAsiaTheme="minorHAnsi"/>
                <w:lang w:eastAsia="en-US"/>
              </w:rPr>
            </w:pPr>
            <w:r w:rsidRPr="00534938">
              <w:rPr>
                <w:rFonts w:eastAsiaTheme="minorHAnsi"/>
                <w:lang w:eastAsia="en-US"/>
              </w:rPr>
              <w:t xml:space="preserve">коммуникативно-эстетических воздействий родного языка </w:t>
            </w:r>
            <w:proofErr w:type="gramStart"/>
            <w:r w:rsidRPr="00534938">
              <w:rPr>
                <w:rFonts w:eastAsiaTheme="minorHAnsi"/>
                <w:lang w:eastAsia="en-US"/>
              </w:rPr>
              <w:t>на</w:t>
            </w:r>
            <w:proofErr w:type="gramEnd"/>
          </w:p>
          <w:p w:rsidR="00534938" w:rsidRPr="00534938" w:rsidRDefault="00534938" w:rsidP="008B228B">
            <w:pPr>
              <w:suppressAutoHyphens w:val="0"/>
              <w:autoSpaceDE w:val="0"/>
              <w:autoSpaceDN w:val="0"/>
              <w:adjustRightInd w:val="0"/>
              <w:rPr>
                <w:rFonts w:eastAsiaTheme="minorHAnsi"/>
                <w:lang w:eastAsia="en-US"/>
              </w:rPr>
            </w:pPr>
            <w:r w:rsidRPr="00534938">
              <w:rPr>
                <w:rFonts w:eastAsiaTheme="minorHAnsi"/>
                <w:lang w:eastAsia="en-US"/>
              </w:rPr>
              <w:t>основе изучения произведений мировой литературы; умение</w:t>
            </w:r>
          </w:p>
          <w:p w:rsidR="00534938" w:rsidRPr="00534938" w:rsidRDefault="00534938" w:rsidP="008B228B">
            <w:pPr>
              <w:tabs>
                <w:tab w:val="left" w:pos="876"/>
              </w:tabs>
              <w:ind w:right="68"/>
              <w:jc w:val="center"/>
              <w:rPr>
                <w:b/>
              </w:rPr>
            </w:pPr>
            <w:r w:rsidRPr="00534938">
              <w:rPr>
                <w:rFonts w:eastAsiaTheme="minorHAnsi"/>
                <w:lang w:eastAsia="en-US"/>
              </w:rPr>
              <w:t>самостоятельно планировать пути достижения целей;</w:t>
            </w:r>
          </w:p>
        </w:tc>
        <w:tc>
          <w:tcPr>
            <w:tcW w:w="2268" w:type="dxa"/>
          </w:tcPr>
          <w:p w:rsidR="00534938" w:rsidRPr="00534938" w:rsidRDefault="00534938" w:rsidP="008B228B">
            <w:pPr>
              <w:suppressAutoHyphens w:val="0"/>
              <w:autoSpaceDE w:val="0"/>
              <w:autoSpaceDN w:val="0"/>
              <w:adjustRightInd w:val="0"/>
              <w:rPr>
                <w:rFonts w:eastAsiaTheme="minorHAnsi"/>
                <w:lang w:eastAsia="en-US"/>
              </w:rPr>
            </w:pPr>
            <w:proofErr w:type="gramStart"/>
            <w:r w:rsidRPr="00534938">
              <w:rPr>
                <w:rFonts w:eastAsiaTheme="minorHAnsi"/>
                <w:i/>
                <w:iCs/>
                <w:lang w:eastAsia="en-US"/>
              </w:rPr>
              <w:t>Личностные</w:t>
            </w:r>
            <w:proofErr w:type="gramEnd"/>
            <w:r w:rsidRPr="00534938">
              <w:rPr>
                <w:rFonts w:eastAsiaTheme="minorHAnsi"/>
                <w:i/>
                <w:iCs/>
                <w:lang w:eastAsia="en-US"/>
              </w:rPr>
              <w:t>:</w:t>
            </w:r>
            <w:r w:rsidRPr="00534938">
              <w:rPr>
                <w:rFonts w:eastAsiaTheme="minorHAnsi"/>
                <w:lang w:eastAsia="en-US"/>
              </w:rPr>
              <w:t>- формирование представлений о творчестве как</w:t>
            </w:r>
          </w:p>
          <w:p w:rsidR="00534938" w:rsidRPr="00534938" w:rsidRDefault="00534938" w:rsidP="008B228B">
            <w:pPr>
              <w:suppressAutoHyphens w:val="0"/>
              <w:autoSpaceDE w:val="0"/>
              <w:autoSpaceDN w:val="0"/>
              <w:adjustRightInd w:val="0"/>
              <w:rPr>
                <w:rFonts w:eastAsiaTheme="minorHAnsi"/>
                <w:lang w:eastAsia="en-US"/>
              </w:rPr>
            </w:pPr>
            <w:r w:rsidRPr="00534938">
              <w:rPr>
                <w:rFonts w:eastAsiaTheme="minorHAnsi"/>
                <w:lang w:eastAsia="en-US"/>
              </w:rPr>
              <w:t>экзистенциальной ценности гуманизма; творчество как урок</w:t>
            </w:r>
          </w:p>
          <w:p w:rsidR="00534938" w:rsidRPr="00534938" w:rsidRDefault="00534938" w:rsidP="008B228B">
            <w:pPr>
              <w:pStyle w:val="13"/>
              <w:jc w:val="both"/>
              <w:rPr>
                <w:rFonts w:ascii="Times New Roman" w:hAnsi="Times New Roman"/>
                <w:sz w:val="24"/>
                <w:szCs w:val="24"/>
              </w:rPr>
            </w:pPr>
            <w:r w:rsidRPr="00534938">
              <w:rPr>
                <w:rFonts w:ascii="Times New Roman" w:eastAsiaTheme="minorHAnsi" w:hAnsi="Times New Roman"/>
                <w:sz w:val="24"/>
                <w:szCs w:val="24"/>
                <w:lang w:eastAsia="en-US"/>
              </w:rPr>
              <w:t>человечности, доброты, любви к людям;</w:t>
            </w:r>
          </w:p>
        </w:tc>
      </w:tr>
      <w:tr w:rsidR="00534938" w:rsidRPr="00534938" w:rsidTr="00E77FC7">
        <w:trPr>
          <w:trHeight w:val="452"/>
        </w:trPr>
        <w:tc>
          <w:tcPr>
            <w:tcW w:w="710" w:type="dxa"/>
          </w:tcPr>
          <w:p w:rsidR="00534938" w:rsidRPr="00534938" w:rsidRDefault="00534938" w:rsidP="00511D4D">
            <w:pPr>
              <w:ind w:right="94"/>
              <w:jc w:val="center"/>
            </w:pPr>
            <w:r w:rsidRPr="00534938">
              <w:t>93</w:t>
            </w:r>
          </w:p>
        </w:tc>
        <w:tc>
          <w:tcPr>
            <w:tcW w:w="850" w:type="dxa"/>
          </w:tcPr>
          <w:p w:rsidR="00534938" w:rsidRPr="00534938" w:rsidRDefault="00534938" w:rsidP="00511D4D">
            <w:pPr>
              <w:ind w:right="94"/>
              <w:jc w:val="center"/>
            </w:pPr>
            <w:r w:rsidRPr="00534938">
              <w:t>6.05-7.05</w:t>
            </w:r>
          </w:p>
        </w:tc>
        <w:tc>
          <w:tcPr>
            <w:tcW w:w="1668" w:type="dxa"/>
          </w:tcPr>
          <w:p w:rsidR="00534938" w:rsidRPr="00534938" w:rsidRDefault="00534938" w:rsidP="00511D4D">
            <w:pPr>
              <w:ind w:right="49"/>
              <w:rPr>
                <w:lang w:eastAsia="en-US"/>
              </w:rPr>
            </w:pPr>
            <w:r w:rsidRPr="00534938">
              <w:rPr>
                <w:lang w:eastAsia="en-US"/>
              </w:rPr>
              <w:t>Сказка Х.</w:t>
            </w:r>
            <w:proofErr w:type="gramStart"/>
            <w:r w:rsidRPr="00534938">
              <w:rPr>
                <w:lang w:eastAsia="en-US"/>
              </w:rPr>
              <w:t>К«</w:t>
            </w:r>
            <w:proofErr w:type="gramEnd"/>
            <w:r w:rsidRPr="00534938">
              <w:rPr>
                <w:lang w:eastAsia="en-US"/>
              </w:rPr>
              <w:t>Соловей» Внутренняя и внешняя красота.</w:t>
            </w:r>
          </w:p>
        </w:tc>
        <w:tc>
          <w:tcPr>
            <w:tcW w:w="2018" w:type="dxa"/>
          </w:tcPr>
          <w:p w:rsidR="00534938" w:rsidRPr="00534938" w:rsidRDefault="00534938" w:rsidP="00511D4D">
            <w:pPr>
              <w:ind w:right="-2"/>
              <w:jc w:val="both"/>
            </w:pPr>
            <w:r w:rsidRPr="00534938">
              <w:t>Пересказ, составление вопросов, иллюстрирование, беседа.</w:t>
            </w:r>
          </w:p>
        </w:tc>
        <w:tc>
          <w:tcPr>
            <w:tcW w:w="2126" w:type="dxa"/>
          </w:tcPr>
          <w:p w:rsidR="00534938" w:rsidRPr="00534938" w:rsidRDefault="00534938" w:rsidP="00511D4D">
            <w:pPr>
              <w:jc w:val="both"/>
            </w:pPr>
            <w:r w:rsidRPr="00534938">
              <w:t>Литературная  сказка,  авторский замысел,  характеристика персонажей</w:t>
            </w:r>
          </w:p>
        </w:tc>
        <w:tc>
          <w:tcPr>
            <w:tcW w:w="2835" w:type="dxa"/>
          </w:tcPr>
          <w:p w:rsidR="00534938" w:rsidRPr="00534938" w:rsidRDefault="00534938" w:rsidP="00511D4D">
            <w:pPr>
              <w:jc w:val="both"/>
              <w:rPr>
                <w:i/>
                <w:u w:val="single"/>
              </w:rPr>
            </w:pPr>
            <w:r w:rsidRPr="00534938">
              <w:rPr>
                <w:i/>
                <w:u w:val="single"/>
              </w:rPr>
              <w:t>Предметные:</w:t>
            </w:r>
          </w:p>
          <w:p w:rsidR="00534938" w:rsidRPr="00534938" w:rsidRDefault="00534938" w:rsidP="00511D4D">
            <w:r w:rsidRPr="00534938">
              <w:t>-</w:t>
            </w:r>
            <w:proofErr w:type="spellStart"/>
            <w:r w:rsidRPr="00534938">
              <w:t>умениехарактеризовать</w:t>
            </w:r>
            <w:proofErr w:type="spellEnd"/>
            <w:r w:rsidRPr="00534938">
              <w:t xml:space="preserve"> литературных героев; владение литературоведческими </w:t>
            </w:r>
            <w:r w:rsidRPr="00534938">
              <w:lastRenderedPageBreak/>
              <w:t>терминами: авторский замысел и способы его характеристики».</w:t>
            </w:r>
          </w:p>
        </w:tc>
        <w:tc>
          <w:tcPr>
            <w:tcW w:w="3544" w:type="dxa"/>
            <w:gridSpan w:val="2"/>
          </w:tcPr>
          <w:p w:rsidR="00534938" w:rsidRPr="00534938" w:rsidRDefault="00534938" w:rsidP="00511D4D">
            <w:pPr>
              <w:jc w:val="both"/>
              <w:rPr>
                <w:i/>
                <w:u w:val="single"/>
              </w:rPr>
            </w:pPr>
            <w:proofErr w:type="spellStart"/>
            <w:r w:rsidRPr="00534938">
              <w:rPr>
                <w:i/>
                <w:u w:val="single"/>
              </w:rPr>
              <w:lastRenderedPageBreak/>
              <w:t>Метапредметные</w:t>
            </w:r>
            <w:proofErr w:type="spellEnd"/>
            <w:r w:rsidRPr="00534938">
              <w:rPr>
                <w:i/>
                <w:u w:val="single"/>
              </w:rPr>
              <w:t>:</w:t>
            </w:r>
          </w:p>
          <w:p w:rsidR="00534938" w:rsidRPr="00534938" w:rsidRDefault="00534938" w:rsidP="00511D4D">
            <w:pPr>
              <w:jc w:val="both"/>
            </w:pPr>
            <w:r w:rsidRPr="00534938">
              <w:t xml:space="preserve">- формирование умений воспринимать, анализировать, критически оценивать прочитанное; умение </w:t>
            </w:r>
            <w:r w:rsidRPr="00534938">
              <w:lastRenderedPageBreak/>
              <w:t>организовывать сотрудничество и совместную деятельность с учителем и сверстниками;</w:t>
            </w:r>
          </w:p>
          <w:p w:rsidR="00534938" w:rsidRPr="00534938" w:rsidRDefault="00534938" w:rsidP="00511D4D">
            <w:pPr>
              <w:tabs>
                <w:tab w:val="left" w:pos="876"/>
              </w:tabs>
              <w:ind w:right="68"/>
              <w:jc w:val="center"/>
              <w:rPr>
                <w:b/>
              </w:rPr>
            </w:pPr>
          </w:p>
        </w:tc>
        <w:tc>
          <w:tcPr>
            <w:tcW w:w="2268" w:type="dxa"/>
          </w:tcPr>
          <w:p w:rsidR="00534938" w:rsidRPr="00534938" w:rsidRDefault="00534938" w:rsidP="00511D4D">
            <w:pPr>
              <w:jc w:val="both"/>
              <w:rPr>
                <w:i/>
                <w:u w:val="single"/>
              </w:rPr>
            </w:pPr>
            <w:r w:rsidRPr="00534938">
              <w:rPr>
                <w:i/>
                <w:u w:val="single"/>
              </w:rPr>
              <w:lastRenderedPageBreak/>
              <w:t>Личностные:</w:t>
            </w:r>
          </w:p>
          <w:p w:rsidR="00534938" w:rsidRPr="00534938" w:rsidRDefault="00534938" w:rsidP="00511D4D">
            <w:pPr>
              <w:jc w:val="both"/>
            </w:pPr>
            <w:r w:rsidRPr="00534938">
              <w:t xml:space="preserve">- противопоставление </w:t>
            </w:r>
            <w:proofErr w:type="gramStart"/>
            <w:r w:rsidRPr="00534938">
              <w:t>подлинного</w:t>
            </w:r>
            <w:proofErr w:type="gramEnd"/>
            <w:r w:rsidRPr="00534938">
              <w:t xml:space="preserve"> и мнимого в жизни и </w:t>
            </w:r>
            <w:r w:rsidRPr="00534938">
              <w:lastRenderedPageBreak/>
              <w:t>искусстве;</w:t>
            </w:r>
          </w:p>
          <w:p w:rsidR="00534938" w:rsidRPr="00534938" w:rsidRDefault="00534938" w:rsidP="00511D4D">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511D4D">
            <w:pPr>
              <w:ind w:right="94"/>
              <w:jc w:val="center"/>
            </w:pPr>
            <w:r w:rsidRPr="00534938">
              <w:lastRenderedPageBreak/>
              <w:t>94</w:t>
            </w:r>
          </w:p>
        </w:tc>
        <w:tc>
          <w:tcPr>
            <w:tcW w:w="850" w:type="dxa"/>
          </w:tcPr>
          <w:p w:rsidR="00534938" w:rsidRPr="00534938" w:rsidRDefault="00534938" w:rsidP="008B228B">
            <w:pPr>
              <w:ind w:right="94"/>
            </w:pPr>
            <w:r w:rsidRPr="00534938">
              <w:t>10.05-</w:t>
            </w:r>
          </w:p>
          <w:p w:rsidR="00534938" w:rsidRPr="00534938" w:rsidRDefault="00534938" w:rsidP="008B228B">
            <w:pPr>
              <w:ind w:right="94"/>
            </w:pPr>
            <w:r w:rsidRPr="00534938">
              <w:t>14.05</w:t>
            </w:r>
          </w:p>
        </w:tc>
        <w:tc>
          <w:tcPr>
            <w:tcW w:w="1668" w:type="dxa"/>
          </w:tcPr>
          <w:p w:rsidR="00534938" w:rsidRPr="00534938" w:rsidRDefault="00534938" w:rsidP="008B228B">
            <w:pPr>
              <w:ind w:right="49"/>
              <w:jc w:val="both"/>
              <w:rPr>
                <w:lang w:eastAsia="en-US"/>
              </w:rPr>
            </w:pPr>
            <w:r w:rsidRPr="00534938">
              <w:rPr>
                <w:lang w:eastAsia="en-US"/>
              </w:rPr>
              <w:t xml:space="preserve">Краткие сведения о М.Твене. Автобиографические мотивы в произведениях. </w:t>
            </w:r>
          </w:p>
        </w:tc>
        <w:tc>
          <w:tcPr>
            <w:tcW w:w="2018" w:type="dxa"/>
          </w:tcPr>
          <w:p w:rsidR="00534938" w:rsidRPr="00534938" w:rsidRDefault="00534938" w:rsidP="008B228B">
            <w:pPr>
              <w:suppressAutoHyphens w:val="0"/>
              <w:autoSpaceDE w:val="0"/>
              <w:autoSpaceDN w:val="0"/>
              <w:adjustRightInd w:val="0"/>
              <w:rPr>
                <w:rFonts w:eastAsiaTheme="minorHAnsi"/>
                <w:lang w:eastAsia="en-US"/>
              </w:rPr>
            </w:pPr>
            <w:r w:rsidRPr="00534938">
              <w:rPr>
                <w:rFonts w:eastAsiaTheme="minorHAnsi"/>
                <w:lang w:eastAsia="en-US"/>
              </w:rPr>
              <w:t>Сообщения,</w:t>
            </w:r>
          </w:p>
          <w:p w:rsidR="00534938" w:rsidRPr="00534938" w:rsidRDefault="00534938" w:rsidP="008B228B">
            <w:pPr>
              <w:suppressAutoHyphens w:val="0"/>
              <w:autoSpaceDE w:val="0"/>
              <w:autoSpaceDN w:val="0"/>
              <w:adjustRightInd w:val="0"/>
              <w:rPr>
                <w:rFonts w:eastAsiaTheme="minorHAnsi"/>
                <w:lang w:eastAsia="en-US"/>
              </w:rPr>
            </w:pPr>
            <w:r w:rsidRPr="00534938">
              <w:rPr>
                <w:rFonts w:eastAsiaTheme="minorHAnsi"/>
                <w:lang w:eastAsia="en-US"/>
              </w:rPr>
              <w:t xml:space="preserve">работа </w:t>
            </w:r>
            <w:proofErr w:type="gramStart"/>
            <w:r w:rsidRPr="00534938">
              <w:rPr>
                <w:rFonts w:eastAsiaTheme="minorHAnsi"/>
                <w:lang w:eastAsia="en-US"/>
              </w:rPr>
              <w:t>с</w:t>
            </w:r>
            <w:proofErr w:type="gramEnd"/>
          </w:p>
          <w:p w:rsidR="00534938" w:rsidRPr="00534938" w:rsidRDefault="00534938" w:rsidP="008B228B">
            <w:pPr>
              <w:suppressAutoHyphens w:val="0"/>
              <w:autoSpaceDE w:val="0"/>
              <w:autoSpaceDN w:val="0"/>
              <w:adjustRightInd w:val="0"/>
              <w:rPr>
                <w:rFonts w:eastAsiaTheme="minorHAnsi"/>
                <w:lang w:eastAsia="en-US"/>
              </w:rPr>
            </w:pPr>
            <w:r w:rsidRPr="00534938">
              <w:rPr>
                <w:rFonts w:eastAsiaTheme="minorHAnsi"/>
                <w:lang w:eastAsia="en-US"/>
              </w:rPr>
              <w:t>иллюстрациями,</w:t>
            </w:r>
          </w:p>
          <w:p w:rsidR="00534938" w:rsidRPr="00534938" w:rsidRDefault="00534938" w:rsidP="008B228B">
            <w:pPr>
              <w:ind w:right="-2"/>
              <w:jc w:val="both"/>
            </w:pPr>
            <w:r w:rsidRPr="00534938">
              <w:rPr>
                <w:rFonts w:eastAsiaTheme="minorHAnsi"/>
                <w:lang w:eastAsia="en-US"/>
              </w:rPr>
              <w:t>таблицей</w:t>
            </w:r>
          </w:p>
        </w:tc>
        <w:tc>
          <w:tcPr>
            <w:tcW w:w="2126" w:type="dxa"/>
          </w:tcPr>
          <w:p w:rsidR="00534938" w:rsidRPr="00534938" w:rsidRDefault="00534938" w:rsidP="00511D4D">
            <w:pPr>
              <w:jc w:val="both"/>
            </w:pPr>
            <w:r w:rsidRPr="00534938">
              <w:t>Биография автора, литературоведческий термин «юмор»</w:t>
            </w:r>
          </w:p>
        </w:tc>
        <w:tc>
          <w:tcPr>
            <w:tcW w:w="2835" w:type="dxa"/>
          </w:tcPr>
          <w:p w:rsidR="00534938" w:rsidRPr="00534938" w:rsidRDefault="00534938" w:rsidP="00E77FC7">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534938" w:rsidRPr="00534938" w:rsidRDefault="00534938" w:rsidP="00E77FC7">
            <w:pPr>
              <w:suppressAutoHyphens w:val="0"/>
              <w:autoSpaceDE w:val="0"/>
              <w:autoSpaceDN w:val="0"/>
              <w:adjustRightInd w:val="0"/>
              <w:rPr>
                <w:rFonts w:eastAsiaTheme="minorHAnsi"/>
                <w:lang w:eastAsia="en-US"/>
              </w:rPr>
            </w:pPr>
            <w:r w:rsidRPr="00534938">
              <w:rPr>
                <w:rFonts w:eastAsiaTheme="minorHAnsi"/>
                <w:lang w:eastAsia="en-US"/>
              </w:rPr>
              <w:t>- умение подбирать материал о биографии и творчестве писателя,</w:t>
            </w:r>
          </w:p>
          <w:p w:rsidR="00534938" w:rsidRPr="00534938" w:rsidRDefault="00534938" w:rsidP="00E77FC7">
            <w:pPr>
              <w:suppressAutoHyphens w:val="0"/>
              <w:autoSpaceDE w:val="0"/>
              <w:autoSpaceDN w:val="0"/>
              <w:adjustRightInd w:val="0"/>
              <w:rPr>
                <w:rFonts w:eastAsiaTheme="minorHAnsi"/>
                <w:lang w:eastAsia="en-US"/>
              </w:rPr>
            </w:pPr>
            <w:r w:rsidRPr="00534938">
              <w:rPr>
                <w:rFonts w:eastAsiaTheme="minorHAnsi"/>
                <w:lang w:eastAsia="en-US"/>
              </w:rPr>
              <w:t>истории создания произведения; понимание ключевых проблем</w:t>
            </w:r>
          </w:p>
          <w:p w:rsidR="00534938" w:rsidRPr="00534938" w:rsidRDefault="00534938" w:rsidP="00E77FC7">
            <w:r w:rsidRPr="00534938">
              <w:rPr>
                <w:rFonts w:eastAsiaTheme="minorHAnsi"/>
                <w:lang w:eastAsia="en-US"/>
              </w:rPr>
              <w:t>изученных произведений зарубежной литературы.</w:t>
            </w:r>
          </w:p>
        </w:tc>
        <w:tc>
          <w:tcPr>
            <w:tcW w:w="3544" w:type="dxa"/>
            <w:gridSpan w:val="2"/>
          </w:tcPr>
          <w:p w:rsidR="00534938" w:rsidRPr="00534938" w:rsidRDefault="00534938" w:rsidP="008B228B">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534938" w:rsidRPr="00534938" w:rsidRDefault="00534938" w:rsidP="008B228B">
            <w:pPr>
              <w:suppressAutoHyphens w:val="0"/>
              <w:autoSpaceDE w:val="0"/>
              <w:autoSpaceDN w:val="0"/>
              <w:adjustRightInd w:val="0"/>
              <w:rPr>
                <w:rFonts w:eastAsiaTheme="minorHAnsi"/>
                <w:lang w:eastAsia="en-US"/>
              </w:rPr>
            </w:pPr>
            <w:r w:rsidRPr="00534938">
              <w:rPr>
                <w:rFonts w:eastAsiaTheme="minorHAnsi"/>
                <w:lang w:eastAsia="en-US"/>
              </w:rPr>
              <w:t>- развитие способности понимать литературные художественные</w:t>
            </w:r>
          </w:p>
          <w:p w:rsidR="00534938" w:rsidRPr="00534938" w:rsidRDefault="00534938" w:rsidP="008B228B">
            <w:pPr>
              <w:suppressAutoHyphens w:val="0"/>
              <w:autoSpaceDE w:val="0"/>
              <w:autoSpaceDN w:val="0"/>
              <w:adjustRightInd w:val="0"/>
              <w:rPr>
                <w:rFonts w:eastAsiaTheme="minorHAnsi"/>
                <w:lang w:eastAsia="en-US"/>
              </w:rPr>
            </w:pPr>
            <w:r w:rsidRPr="00534938">
              <w:rPr>
                <w:rFonts w:eastAsiaTheme="minorHAnsi"/>
                <w:lang w:eastAsia="en-US"/>
              </w:rPr>
              <w:t>произведения, отражающие разные этнокультурные традиции;</w:t>
            </w:r>
          </w:p>
          <w:p w:rsidR="00534938" w:rsidRPr="00534938" w:rsidRDefault="00534938" w:rsidP="008B228B">
            <w:pPr>
              <w:suppressAutoHyphens w:val="0"/>
              <w:autoSpaceDE w:val="0"/>
              <w:autoSpaceDN w:val="0"/>
              <w:adjustRightInd w:val="0"/>
              <w:rPr>
                <w:rFonts w:eastAsiaTheme="minorHAnsi"/>
                <w:lang w:eastAsia="en-US"/>
              </w:rPr>
            </w:pPr>
            <w:r w:rsidRPr="00534938">
              <w:rPr>
                <w:rFonts w:eastAsiaTheme="minorHAnsi"/>
                <w:lang w:eastAsia="en-US"/>
              </w:rPr>
              <w:t xml:space="preserve">умение осознанно использовать речевые средства в соответствии </w:t>
            </w:r>
            <w:proofErr w:type="gramStart"/>
            <w:r w:rsidRPr="00534938">
              <w:rPr>
                <w:rFonts w:eastAsiaTheme="minorHAnsi"/>
                <w:lang w:eastAsia="en-US"/>
              </w:rPr>
              <w:t>с</w:t>
            </w:r>
            <w:proofErr w:type="gramEnd"/>
          </w:p>
          <w:p w:rsidR="00534938" w:rsidRPr="00534938" w:rsidRDefault="00534938" w:rsidP="008B228B">
            <w:pPr>
              <w:tabs>
                <w:tab w:val="left" w:pos="876"/>
              </w:tabs>
              <w:ind w:right="68"/>
              <w:jc w:val="center"/>
              <w:rPr>
                <w:b/>
              </w:rPr>
            </w:pPr>
            <w:r w:rsidRPr="00534938">
              <w:rPr>
                <w:rFonts w:eastAsiaTheme="minorHAnsi"/>
                <w:lang w:eastAsia="en-US"/>
              </w:rPr>
              <w:t>задачей коммуникации для выражения своих мыслей и чувств;</w:t>
            </w:r>
          </w:p>
        </w:tc>
        <w:tc>
          <w:tcPr>
            <w:tcW w:w="2268" w:type="dxa"/>
          </w:tcPr>
          <w:p w:rsidR="00534938" w:rsidRPr="00534938" w:rsidRDefault="00534938" w:rsidP="008B228B">
            <w:pPr>
              <w:suppressAutoHyphens w:val="0"/>
              <w:autoSpaceDE w:val="0"/>
              <w:autoSpaceDN w:val="0"/>
              <w:adjustRightInd w:val="0"/>
              <w:rPr>
                <w:rFonts w:eastAsiaTheme="minorHAnsi"/>
                <w:i/>
                <w:iCs/>
                <w:lang w:eastAsia="en-US"/>
              </w:rPr>
            </w:pPr>
            <w:r w:rsidRPr="00534938">
              <w:rPr>
                <w:rFonts w:eastAsiaTheme="minorHAnsi"/>
                <w:i/>
                <w:iCs/>
                <w:lang w:eastAsia="en-US"/>
              </w:rPr>
              <w:t>Личностные:</w:t>
            </w:r>
          </w:p>
          <w:p w:rsidR="00534938" w:rsidRPr="00534938" w:rsidRDefault="00534938" w:rsidP="008B228B">
            <w:pPr>
              <w:suppressAutoHyphens w:val="0"/>
              <w:autoSpaceDE w:val="0"/>
              <w:autoSpaceDN w:val="0"/>
              <w:adjustRightInd w:val="0"/>
              <w:rPr>
                <w:rFonts w:eastAsiaTheme="minorHAnsi"/>
                <w:lang w:eastAsia="en-US"/>
              </w:rPr>
            </w:pPr>
            <w:r w:rsidRPr="00534938">
              <w:rPr>
                <w:rFonts w:eastAsiaTheme="minorHAnsi"/>
                <w:lang w:eastAsia="en-US"/>
              </w:rPr>
              <w:t xml:space="preserve">- формирование представлений о творчестве как </w:t>
            </w:r>
            <w:proofErr w:type="gramStart"/>
            <w:r w:rsidRPr="00534938">
              <w:rPr>
                <w:rFonts w:eastAsiaTheme="minorHAnsi"/>
                <w:lang w:eastAsia="en-US"/>
              </w:rPr>
              <w:t>гуманистической</w:t>
            </w:r>
            <w:proofErr w:type="gramEnd"/>
          </w:p>
          <w:p w:rsidR="00534938" w:rsidRPr="00534938" w:rsidRDefault="00534938" w:rsidP="008B228B">
            <w:pPr>
              <w:pStyle w:val="13"/>
              <w:jc w:val="both"/>
              <w:rPr>
                <w:rFonts w:ascii="Times New Roman" w:hAnsi="Times New Roman"/>
                <w:sz w:val="24"/>
                <w:szCs w:val="24"/>
              </w:rPr>
            </w:pPr>
            <w:r w:rsidRPr="00534938">
              <w:rPr>
                <w:rFonts w:ascii="Times New Roman" w:eastAsiaTheme="minorHAnsi" w:hAnsi="Times New Roman"/>
                <w:sz w:val="24"/>
                <w:szCs w:val="24"/>
                <w:lang w:eastAsia="en-US"/>
              </w:rPr>
              <w:t>ценности и свободе как условии творчества;</w:t>
            </w:r>
          </w:p>
        </w:tc>
      </w:tr>
      <w:tr w:rsidR="00534938" w:rsidRPr="00534938" w:rsidTr="00E77FC7">
        <w:trPr>
          <w:trHeight w:val="452"/>
        </w:trPr>
        <w:tc>
          <w:tcPr>
            <w:tcW w:w="710" w:type="dxa"/>
          </w:tcPr>
          <w:p w:rsidR="00534938" w:rsidRPr="00534938" w:rsidRDefault="00534938" w:rsidP="008B228B">
            <w:pPr>
              <w:ind w:right="94"/>
              <w:jc w:val="center"/>
            </w:pPr>
            <w:r w:rsidRPr="00534938">
              <w:t>95</w:t>
            </w:r>
          </w:p>
        </w:tc>
        <w:tc>
          <w:tcPr>
            <w:tcW w:w="850" w:type="dxa"/>
          </w:tcPr>
          <w:p w:rsidR="00534938" w:rsidRPr="00534938" w:rsidRDefault="00534938" w:rsidP="008B228B">
            <w:pPr>
              <w:ind w:right="94"/>
            </w:pPr>
            <w:r w:rsidRPr="00534938">
              <w:t>11.05-14.05</w:t>
            </w:r>
          </w:p>
        </w:tc>
        <w:tc>
          <w:tcPr>
            <w:tcW w:w="1668" w:type="dxa"/>
          </w:tcPr>
          <w:p w:rsidR="00534938" w:rsidRPr="00534938" w:rsidRDefault="00534938" w:rsidP="008B228B">
            <w:pPr>
              <w:ind w:right="49"/>
              <w:jc w:val="both"/>
              <w:rPr>
                <w:lang w:eastAsia="en-US"/>
              </w:rPr>
            </w:pPr>
            <w:r w:rsidRPr="00534938">
              <w:rPr>
                <w:lang w:eastAsia="en-US"/>
              </w:rPr>
              <w:t>М.Твен</w:t>
            </w:r>
            <w:proofErr w:type="gramStart"/>
            <w:r w:rsidRPr="00534938">
              <w:rPr>
                <w:lang w:eastAsia="en-US"/>
              </w:rPr>
              <w:t>«П</w:t>
            </w:r>
            <w:proofErr w:type="gramEnd"/>
            <w:r w:rsidRPr="00534938">
              <w:rPr>
                <w:lang w:eastAsia="en-US"/>
              </w:rPr>
              <w:t xml:space="preserve">риключения Тома </w:t>
            </w:r>
            <w:proofErr w:type="spellStart"/>
            <w:r w:rsidRPr="00534938">
              <w:rPr>
                <w:lang w:eastAsia="en-US"/>
              </w:rPr>
              <w:t>Сойера</w:t>
            </w:r>
            <w:proofErr w:type="spellEnd"/>
            <w:r w:rsidRPr="00534938">
              <w:rPr>
                <w:lang w:eastAsia="en-US"/>
              </w:rPr>
              <w:t>» (отрывок): мир детства и мир взрослых.</w:t>
            </w:r>
          </w:p>
        </w:tc>
        <w:tc>
          <w:tcPr>
            <w:tcW w:w="2018" w:type="dxa"/>
          </w:tcPr>
          <w:p w:rsidR="00534938" w:rsidRPr="00534938" w:rsidRDefault="00534938" w:rsidP="008B228B">
            <w:pPr>
              <w:ind w:right="-2"/>
              <w:jc w:val="both"/>
            </w:pPr>
            <w:proofErr w:type="spellStart"/>
            <w:r w:rsidRPr="00534938">
              <w:t>Выраз</w:t>
            </w:r>
            <w:proofErr w:type="gramStart"/>
            <w:r w:rsidRPr="00534938">
              <w:t>.ч</w:t>
            </w:r>
            <w:proofErr w:type="gramEnd"/>
            <w:r w:rsidRPr="00534938">
              <w:t>тение</w:t>
            </w:r>
            <w:proofErr w:type="spellEnd"/>
            <w:r w:rsidRPr="00534938">
              <w:t>, беседа. Работа с иллюстрациями</w:t>
            </w:r>
          </w:p>
        </w:tc>
        <w:tc>
          <w:tcPr>
            <w:tcW w:w="2126" w:type="dxa"/>
          </w:tcPr>
          <w:p w:rsidR="00534938" w:rsidRPr="00534938" w:rsidRDefault="00534938" w:rsidP="008B228B">
            <w:r w:rsidRPr="00534938">
              <w:t xml:space="preserve">Рассказ, </w:t>
            </w:r>
          </w:p>
          <w:p w:rsidR="00534938" w:rsidRPr="00534938" w:rsidRDefault="00534938" w:rsidP="008B228B">
            <w:pPr>
              <w:jc w:val="both"/>
            </w:pPr>
            <w:r w:rsidRPr="00534938">
              <w:t>тема и идея произведения</w:t>
            </w:r>
          </w:p>
        </w:tc>
        <w:tc>
          <w:tcPr>
            <w:tcW w:w="2835" w:type="dxa"/>
          </w:tcPr>
          <w:p w:rsidR="00534938" w:rsidRPr="00534938" w:rsidRDefault="00534938" w:rsidP="008B228B">
            <w:pPr>
              <w:jc w:val="both"/>
              <w:rPr>
                <w:i/>
                <w:u w:val="single"/>
              </w:rPr>
            </w:pPr>
            <w:r w:rsidRPr="00534938">
              <w:rPr>
                <w:i/>
                <w:u w:val="single"/>
              </w:rPr>
              <w:t>Предметные:</w:t>
            </w:r>
          </w:p>
          <w:p w:rsidR="00534938" w:rsidRPr="00534938" w:rsidRDefault="00534938" w:rsidP="008B228B">
            <w:r w:rsidRPr="00534938">
              <w:t>-</w:t>
            </w:r>
            <w:proofErr w:type="spellStart"/>
            <w:r w:rsidRPr="00534938">
              <w:t>формированиеумения</w:t>
            </w:r>
            <w:proofErr w:type="spellEnd"/>
            <w:r w:rsidRPr="00534938">
              <w:t xml:space="preserve"> давать характеристику герою; владение литературоведческим термином «юмор».</w:t>
            </w:r>
          </w:p>
        </w:tc>
        <w:tc>
          <w:tcPr>
            <w:tcW w:w="3544" w:type="dxa"/>
            <w:gridSpan w:val="2"/>
          </w:tcPr>
          <w:p w:rsidR="00534938" w:rsidRPr="00534938" w:rsidRDefault="00534938" w:rsidP="008B228B">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8B228B">
            <w:pPr>
              <w:jc w:val="both"/>
            </w:pPr>
            <w:r w:rsidRPr="00534938">
              <w:t>- развитие способности понимать литературные художественные произведения, отражающие разные этнокультурные традиции; умение составлять собственное суждение о предмете речи;</w:t>
            </w:r>
          </w:p>
          <w:p w:rsidR="00534938" w:rsidRPr="00534938" w:rsidRDefault="00534938" w:rsidP="008B228B">
            <w:pPr>
              <w:tabs>
                <w:tab w:val="left" w:pos="876"/>
              </w:tabs>
              <w:ind w:right="68"/>
              <w:jc w:val="center"/>
              <w:rPr>
                <w:b/>
              </w:rPr>
            </w:pPr>
          </w:p>
        </w:tc>
        <w:tc>
          <w:tcPr>
            <w:tcW w:w="2268" w:type="dxa"/>
          </w:tcPr>
          <w:p w:rsidR="00534938" w:rsidRPr="00534938" w:rsidRDefault="00534938" w:rsidP="008B228B">
            <w:pPr>
              <w:jc w:val="both"/>
              <w:rPr>
                <w:i/>
                <w:u w:val="single"/>
              </w:rPr>
            </w:pPr>
            <w:r w:rsidRPr="00534938">
              <w:rPr>
                <w:i/>
                <w:u w:val="single"/>
              </w:rPr>
              <w:t>Личностные:</w:t>
            </w:r>
          </w:p>
          <w:p w:rsidR="00534938" w:rsidRPr="00534938" w:rsidRDefault="00534938" w:rsidP="008B228B">
            <w:pPr>
              <w:jc w:val="both"/>
            </w:pPr>
            <w:r w:rsidRPr="00534938">
              <w:t>- формирование представлений о свободе как гуманистической ценности; противопоставление сурового,  деспотически нетерпимого мира взрослых красоте и поэзии «свободного», чистого, неразвращенного сознания, воспринимающего мир во всей полноте его объективного бытия;</w:t>
            </w:r>
          </w:p>
          <w:p w:rsidR="00534938" w:rsidRPr="00534938" w:rsidRDefault="00534938" w:rsidP="008B228B">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8B228B">
            <w:pPr>
              <w:ind w:right="94"/>
              <w:jc w:val="center"/>
            </w:pPr>
            <w:r w:rsidRPr="00534938">
              <w:lastRenderedPageBreak/>
              <w:t>96</w:t>
            </w:r>
          </w:p>
        </w:tc>
        <w:tc>
          <w:tcPr>
            <w:tcW w:w="850" w:type="dxa"/>
          </w:tcPr>
          <w:p w:rsidR="00534938" w:rsidRPr="00534938" w:rsidRDefault="00534938" w:rsidP="008B228B">
            <w:pPr>
              <w:ind w:right="94"/>
              <w:jc w:val="center"/>
            </w:pPr>
            <w:r w:rsidRPr="00534938">
              <w:t>17.05-21.05</w:t>
            </w:r>
          </w:p>
        </w:tc>
        <w:tc>
          <w:tcPr>
            <w:tcW w:w="1668" w:type="dxa"/>
          </w:tcPr>
          <w:p w:rsidR="00534938" w:rsidRPr="00534938" w:rsidRDefault="00534938" w:rsidP="008B228B">
            <w:pPr>
              <w:ind w:right="49"/>
              <w:jc w:val="both"/>
              <w:rPr>
                <w:lang w:eastAsia="en-US"/>
              </w:rPr>
            </w:pPr>
            <w:r w:rsidRPr="00534938">
              <w:rPr>
                <w:lang w:eastAsia="en-US"/>
              </w:rPr>
              <w:t xml:space="preserve">Жизнерадостность, неутомимый интерес к жизни, бурная энергия Тома </w:t>
            </w:r>
            <w:proofErr w:type="spellStart"/>
            <w:r w:rsidRPr="00534938">
              <w:rPr>
                <w:lang w:eastAsia="en-US"/>
              </w:rPr>
              <w:t>Сойера</w:t>
            </w:r>
            <w:proofErr w:type="spellEnd"/>
            <w:r w:rsidRPr="00534938">
              <w:rPr>
                <w:lang w:eastAsia="en-US"/>
              </w:rPr>
              <w:t xml:space="preserve">. </w:t>
            </w:r>
          </w:p>
        </w:tc>
        <w:tc>
          <w:tcPr>
            <w:tcW w:w="2018" w:type="dxa"/>
          </w:tcPr>
          <w:p w:rsidR="00534938" w:rsidRPr="00534938" w:rsidRDefault="00534938" w:rsidP="008B228B">
            <w:pPr>
              <w:ind w:right="-2"/>
              <w:jc w:val="both"/>
            </w:pPr>
            <w:r w:rsidRPr="00534938">
              <w:t xml:space="preserve">Чтение по ролям, письменный отзыв о герое, </w:t>
            </w:r>
            <w:proofErr w:type="spellStart"/>
            <w:r w:rsidRPr="00534938">
              <w:t>инсценирование</w:t>
            </w:r>
            <w:proofErr w:type="spellEnd"/>
          </w:p>
        </w:tc>
        <w:tc>
          <w:tcPr>
            <w:tcW w:w="2126" w:type="dxa"/>
          </w:tcPr>
          <w:p w:rsidR="00534938" w:rsidRPr="00534938" w:rsidRDefault="00534938" w:rsidP="008B228B">
            <w:pPr>
              <w:jc w:val="both"/>
            </w:pPr>
            <w:r w:rsidRPr="00534938">
              <w:t>Персонаж, повесть  как   литературный  жанр,  юмор,  ирония</w:t>
            </w:r>
          </w:p>
        </w:tc>
        <w:tc>
          <w:tcPr>
            <w:tcW w:w="2835" w:type="dxa"/>
          </w:tcPr>
          <w:p w:rsidR="00534938" w:rsidRPr="00534938" w:rsidRDefault="00534938" w:rsidP="008B228B">
            <w:pPr>
              <w:jc w:val="both"/>
              <w:rPr>
                <w:i/>
                <w:u w:val="single"/>
              </w:rPr>
            </w:pPr>
            <w:r w:rsidRPr="00534938">
              <w:rPr>
                <w:i/>
                <w:u w:val="single"/>
              </w:rPr>
              <w:t>Предметные:</w:t>
            </w:r>
          </w:p>
          <w:p w:rsidR="00534938" w:rsidRPr="00534938" w:rsidRDefault="00534938" w:rsidP="008B228B">
            <w:r w:rsidRPr="00534938">
              <w:t>-понимание авторской позиции и умение формулировать свое отношение к ней; владение литературоведческими терминами «юмор», «ирония», «сатира».</w:t>
            </w:r>
          </w:p>
        </w:tc>
        <w:tc>
          <w:tcPr>
            <w:tcW w:w="3544" w:type="dxa"/>
            <w:gridSpan w:val="2"/>
          </w:tcPr>
          <w:p w:rsidR="00534938" w:rsidRPr="00534938" w:rsidRDefault="00534938" w:rsidP="008B228B">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8B228B">
            <w:pPr>
              <w:jc w:val="both"/>
            </w:pPr>
            <w:r w:rsidRPr="00534938">
              <w:t>- формирование умений воспринимать, анализировать, критически оценивать прочитанное; умение осознанно использовать речевые средства в соответствии с задачей коммуникации для выражения своих мыслей и чувств;</w:t>
            </w:r>
          </w:p>
          <w:p w:rsidR="00534938" w:rsidRPr="00534938" w:rsidRDefault="00534938" w:rsidP="008B228B">
            <w:pPr>
              <w:tabs>
                <w:tab w:val="left" w:pos="876"/>
              </w:tabs>
              <w:ind w:right="68"/>
              <w:jc w:val="center"/>
              <w:rPr>
                <w:b/>
              </w:rPr>
            </w:pPr>
          </w:p>
        </w:tc>
        <w:tc>
          <w:tcPr>
            <w:tcW w:w="2268" w:type="dxa"/>
          </w:tcPr>
          <w:p w:rsidR="00534938" w:rsidRPr="00534938" w:rsidRDefault="00534938" w:rsidP="008B228B">
            <w:pPr>
              <w:jc w:val="both"/>
              <w:rPr>
                <w:i/>
                <w:u w:val="single"/>
              </w:rPr>
            </w:pPr>
            <w:r w:rsidRPr="00534938">
              <w:rPr>
                <w:i/>
                <w:u w:val="single"/>
              </w:rPr>
              <w:t>Личностные:</w:t>
            </w:r>
          </w:p>
          <w:p w:rsidR="00534938" w:rsidRPr="00534938" w:rsidRDefault="00534938" w:rsidP="008B228B">
            <w:pPr>
              <w:jc w:val="both"/>
            </w:pPr>
            <w:r w:rsidRPr="00534938">
              <w:t>- формирование представлений о свободе как гуманистической ценности; противопоставление унылой «добродетели» высокому живому понятию «человечности»; ежедневные побуждения неиспорченного и неразвращенного человеческого сердца -  источника гуманных чувств;</w:t>
            </w:r>
          </w:p>
          <w:p w:rsidR="00534938" w:rsidRPr="00534938" w:rsidRDefault="00534938" w:rsidP="008B228B">
            <w:pPr>
              <w:pStyle w:val="13"/>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8B228B">
            <w:pPr>
              <w:ind w:right="94"/>
              <w:jc w:val="center"/>
            </w:pPr>
            <w:r w:rsidRPr="00534938">
              <w:t>97</w:t>
            </w:r>
          </w:p>
        </w:tc>
        <w:tc>
          <w:tcPr>
            <w:tcW w:w="850" w:type="dxa"/>
          </w:tcPr>
          <w:p w:rsidR="00534938" w:rsidRPr="00534938" w:rsidRDefault="00534938" w:rsidP="008B228B">
            <w:pPr>
              <w:ind w:right="94"/>
              <w:jc w:val="center"/>
            </w:pPr>
            <w:r w:rsidRPr="00534938">
              <w:t>18.05-21.05</w:t>
            </w:r>
          </w:p>
        </w:tc>
        <w:tc>
          <w:tcPr>
            <w:tcW w:w="1668" w:type="dxa"/>
          </w:tcPr>
          <w:p w:rsidR="00534938" w:rsidRPr="00534938" w:rsidRDefault="00534938" w:rsidP="008B228B">
            <w:pPr>
              <w:ind w:right="49"/>
              <w:jc w:val="both"/>
              <w:rPr>
                <w:lang w:eastAsia="en-US"/>
              </w:rPr>
            </w:pPr>
            <w:proofErr w:type="spellStart"/>
            <w:r w:rsidRPr="00534938">
              <w:rPr>
                <w:lang w:eastAsia="en-US"/>
              </w:rPr>
              <w:t>Ж.Рони-Старший</w:t>
            </w:r>
            <w:proofErr w:type="spellEnd"/>
            <w:r w:rsidRPr="00534938">
              <w:rPr>
                <w:lang w:eastAsia="en-US"/>
              </w:rPr>
              <w:t>.  Повесть «Борьба за огонь». Гуманистическое изображение древнего человека.</w:t>
            </w:r>
          </w:p>
        </w:tc>
        <w:tc>
          <w:tcPr>
            <w:tcW w:w="2018" w:type="dxa"/>
          </w:tcPr>
          <w:p w:rsidR="00534938" w:rsidRPr="00534938" w:rsidRDefault="00534938" w:rsidP="008B228B">
            <w:pPr>
              <w:ind w:right="-2"/>
              <w:jc w:val="both"/>
            </w:pPr>
            <w:r w:rsidRPr="00534938">
              <w:t>Работа с учебником, цитатный план, беседа</w:t>
            </w:r>
          </w:p>
        </w:tc>
        <w:tc>
          <w:tcPr>
            <w:tcW w:w="2126" w:type="dxa"/>
          </w:tcPr>
          <w:p w:rsidR="00534938" w:rsidRPr="00534938" w:rsidRDefault="00534938" w:rsidP="008B228B">
            <w:r w:rsidRPr="00534938">
              <w:t xml:space="preserve">Рассказ, </w:t>
            </w:r>
          </w:p>
          <w:p w:rsidR="00534938" w:rsidRPr="00534938" w:rsidRDefault="00534938" w:rsidP="008B228B">
            <w:pPr>
              <w:jc w:val="both"/>
            </w:pPr>
            <w:r w:rsidRPr="00534938">
              <w:t>тема и идея произведения</w:t>
            </w:r>
          </w:p>
        </w:tc>
        <w:tc>
          <w:tcPr>
            <w:tcW w:w="2835" w:type="dxa"/>
          </w:tcPr>
          <w:p w:rsidR="00534938" w:rsidRPr="00534938" w:rsidRDefault="00534938" w:rsidP="008B228B">
            <w:pPr>
              <w:jc w:val="both"/>
              <w:rPr>
                <w:i/>
                <w:u w:val="single"/>
              </w:rPr>
            </w:pPr>
            <w:r w:rsidRPr="00534938">
              <w:rPr>
                <w:i/>
                <w:u w:val="single"/>
              </w:rPr>
              <w:t>Предметные:</w:t>
            </w:r>
          </w:p>
          <w:p w:rsidR="00534938" w:rsidRPr="00534938" w:rsidRDefault="00534938" w:rsidP="008B228B">
            <w:r w:rsidRPr="00534938">
              <w:t>-умение пересказывать прозаические произведения или их отрывки с использованием образных средств языка и цитат из текста.</w:t>
            </w:r>
          </w:p>
        </w:tc>
        <w:tc>
          <w:tcPr>
            <w:tcW w:w="3544" w:type="dxa"/>
            <w:gridSpan w:val="2"/>
          </w:tcPr>
          <w:p w:rsidR="00534938" w:rsidRPr="00534938" w:rsidRDefault="00534938" w:rsidP="008B228B">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8B228B">
            <w:pPr>
              <w:jc w:val="both"/>
            </w:pPr>
            <w:r w:rsidRPr="00534938">
              <w:t>- развитие способности понимать литературные художественные произведения, отражающие разные этнокультурные традиции; умение составлять собственное суждение о предмете речи;</w:t>
            </w:r>
          </w:p>
          <w:p w:rsidR="00534938" w:rsidRPr="00534938" w:rsidRDefault="00534938" w:rsidP="008B228B">
            <w:pPr>
              <w:tabs>
                <w:tab w:val="left" w:pos="876"/>
              </w:tabs>
              <w:ind w:right="68"/>
              <w:jc w:val="center"/>
              <w:rPr>
                <w:b/>
              </w:rPr>
            </w:pPr>
          </w:p>
        </w:tc>
        <w:tc>
          <w:tcPr>
            <w:tcW w:w="2268" w:type="dxa"/>
          </w:tcPr>
          <w:p w:rsidR="00534938" w:rsidRPr="00534938" w:rsidRDefault="00534938" w:rsidP="008B228B">
            <w:pPr>
              <w:jc w:val="both"/>
              <w:rPr>
                <w:i/>
                <w:u w:val="single"/>
              </w:rPr>
            </w:pPr>
            <w:r w:rsidRPr="00534938">
              <w:rPr>
                <w:i/>
                <w:u w:val="single"/>
              </w:rPr>
              <w:t>Личностные:</w:t>
            </w:r>
          </w:p>
          <w:p w:rsidR="00534938" w:rsidRPr="00534938" w:rsidRDefault="00534938" w:rsidP="008B228B">
            <w:pPr>
              <w:jc w:val="both"/>
            </w:pPr>
            <w:r w:rsidRPr="00534938">
              <w:t xml:space="preserve">- формирование представлений о совершенстве как нравственной ценности гуманизма; эволюция сознания человека; развитие благородных чувств и стремления защитить более слабых товарищей на фоне господства первобытных </w:t>
            </w:r>
            <w:r w:rsidRPr="00534938">
              <w:lastRenderedPageBreak/>
              <w:t>инстинктов;</w:t>
            </w:r>
          </w:p>
          <w:p w:rsidR="00534938" w:rsidRPr="00534938" w:rsidRDefault="00534938" w:rsidP="008B228B">
            <w:pPr>
              <w:pStyle w:val="13"/>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8B228B">
            <w:pPr>
              <w:ind w:right="94"/>
              <w:jc w:val="center"/>
            </w:pPr>
            <w:r w:rsidRPr="00534938">
              <w:lastRenderedPageBreak/>
              <w:t>98</w:t>
            </w:r>
          </w:p>
        </w:tc>
        <w:tc>
          <w:tcPr>
            <w:tcW w:w="850" w:type="dxa"/>
          </w:tcPr>
          <w:p w:rsidR="00534938" w:rsidRPr="00534938" w:rsidRDefault="00534938" w:rsidP="008B228B">
            <w:pPr>
              <w:ind w:right="94"/>
              <w:jc w:val="center"/>
            </w:pPr>
            <w:r w:rsidRPr="00534938">
              <w:t>20.05-21.05</w:t>
            </w:r>
          </w:p>
        </w:tc>
        <w:tc>
          <w:tcPr>
            <w:tcW w:w="1668" w:type="dxa"/>
          </w:tcPr>
          <w:p w:rsidR="00534938" w:rsidRPr="00534938" w:rsidRDefault="00534938" w:rsidP="008B228B">
            <w:pPr>
              <w:ind w:right="49"/>
              <w:jc w:val="both"/>
              <w:rPr>
                <w:lang w:eastAsia="en-US"/>
              </w:rPr>
            </w:pPr>
            <w:r w:rsidRPr="00534938">
              <w:rPr>
                <w:lang w:eastAsia="en-US"/>
              </w:rPr>
              <w:t>Д.Лондон. Краткие сведения о Дж</w:t>
            </w:r>
            <w:proofErr w:type="gramStart"/>
            <w:r w:rsidRPr="00534938">
              <w:rPr>
                <w:lang w:eastAsia="en-US"/>
              </w:rPr>
              <w:t>.Л</w:t>
            </w:r>
            <w:proofErr w:type="gramEnd"/>
            <w:r w:rsidRPr="00534938">
              <w:rPr>
                <w:lang w:eastAsia="en-US"/>
              </w:rPr>
              <w:t xml:space="preserve">ондоне. Раннее взросление подростка в «Сказании о </w:t>
            </w:r>
            <w:proofErr w:type="spellStart"/>
            <w:r w:rsidRPr="00534938">
              <w:rPr>
                <w:lang w:eastAsia="en-US"/>
              </w:rPr>
              <w:t>Кише</w:t>
            </w:r>
            <w:proofErr w:type="spellEnd"/>
            <w:r w:rsidRPr="00534938">
              <w:rPr>
                <w:lang w:eastAsia="en-US"/>
              </w:rPr>
              <w:t>».</w:t>
            </w:r>
          </w:p>
        </w:tc>
        <w:tc>
          <w:tcPr>
            <w:tcW w:w="2018" w:type="dxa"/>
          </w:tcPr>
          <w:p w:rsidR="00534938" w:rsidRPr="00534938" w:rsidRDefault="00534938" w:rsidP="00E77FC7">
            <w:pPr>
              <w:ind w:right="-2"/>
              <w:jc w:val="both"/>
            </w:pPr>
            <w:r w:rsidRPr="00534938">
              <w:t>Сообщения, составление цитатного плана</w:t>
            </w:r>
          </w:p>
        </w:tc>
        <w:tc>
          <w:tcPr>
            <w:tcW w:w="2126" w:type="dxa"/>
          </w:tcPr>
          <w:p w:rsidR="00534938" w:rsidRPr="00534938" w:rsidRDefault="00534938" w:rsidP="008B228B">
            <w:r w:rsidRPr="00534938">
              <w:t>Рассказ, цитатный план</w:t>
            </w:r>
          </w:p>
          <w:p w:rsidR="00534938" w:rsidRPr="00534938" w:rsidRDefault="00534938" w:rsidP="008B228B">
            <w:pPr>
              <w:jc w:val="both"/>
            </w:pPr>
          </w:p>
        </w:tc>
        <w:tc>
          <w:tcPr>
            <w:tcW w:w="2835" w:type="dxa"/>
          </w:tcPr>
          <w:p w:rsidR="00534938" w:rsidRPr="00534938" w:rsidRDefault="00534938" w:rsidP="008B228B">
            <w:pPr>
              <w:jc w:val="both"/>
              <w:rPr>
                <w:i/>
                <w:u w:val="single"/>
              </w:rPr>
            </w:pPr>
            <w:r w:rsidRPr="00534938">
              <w:rPr>
                <w:i/>
                <w:u w:val="single"/>
              </w:rPr>
              <w:t>Предметные:</w:t>
            </w:r>
          </w:p>
          <w:p w:rsidR="00534938" w:rsidRPr="00534938" w:rsidRDefault="00534938" w:rsidP="008B228B">
            <w:r w:rsidRPr="00534938">
              <w:t>-умение давать характеристику герою, определять тему произведения; владение литературоведческим термином «рассказ».</w:t>
            </w:r>
          </w:p>
        </w:tc>
        <w:tc>
          <w:tcPr>
            <w:tcW w:w="3544" w:type="dxa"/>
            <w:gridSpan w:val="2"/>
          </w:tcPr>
          <w:p w:rsidR="00534938" w:rsidRPr="00534938" w:rsidRDefault="00534938" w:rsidP="008B228B">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8B228B">
            <w:pPr>
              <w:jc w:val="both"/>
            </w:pPr>
            <w:r w:rsidRPr="00534938">
              <w:t>- умение организовывать учебное сотрудничество и совместную деятельность с учителем и сверстниками; работать индивидуально и в группе; воспитание квалифицированного читателя со сформированным эстетическим вкусом;</w:t>
            </w:r>
          </w:p>
          <w:p w:rsidR="00534938" w:rsidRPr="00534938" w:rsidRDefault="00534938" w:rsidP="008B228B">
            <w:pPr>
              <w:tabs>
                <w:tab w:val="left" w:pos="876"/>
              </w:tabs>
              <w:ind w:right="68"/>
              <w:jc w:val="center"/>
              <w:rPr>
                <w:b/>
              </w:rPr>
            </w:pPr>
          </w:p>
        </w:tc>
        <w:tc>
          <w:tcPr>
            <w:tcW w:w="2268" w:type="dxa"/>
          </w:tcPr>
          <w:p w:rsidR="00534938" w:rsidRPr="00534938" w:rsidRDefault="00534938" w:rsidP="008B228B">
            <w:pPr>
              <w:jc w:val="both"/>
              <w:rPr>
                <w:i/>
                <w:u w:val="single"/>
              </w:rPr>
            </w:pPr>
            <w:r w:rsidRPr="00534938">
              <w:rPr>
                <w:i/>
                <w:u w:val="single"/>
              </w:rPr>
              <w:t>Личностные:</w:t>
            </w:r>
          </w:p>
          <w:p w:rsidR="00534938" w:rsidRPr="00534938" w:rsidRDefault="00534938" w:rsidP="008B228B">
            <w:pPr>
              <w:jc w:val="both"/>
            </w:pPr>
            <w:r w:rsidRPr="00534938">
              <w:t>- формирование представлений о смысле жизни как экзистенциальной ценности гуманизма; чувство собственного достоинства и скромность, умение терпеть страдания, не поступаясь национальной гордостью, готовность бороться за свое достоинство, отстаивая неотъемлемое право человека жить свободно;</w:t>
            </w:r>
          </w:p>
          <w:p w:rsidR="00534938" w:rsidRPr="00534938" w:rsidRDefault="00534938" w:rsidP="008B228B">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E77FC7">
            <w:pPr>
              <w:ind w:right="94"/>
              <w:jc w:val="center"/>
            </w:pPr>
            <w:r w:rsidRPr="00534938">
              <w:t>99</w:t>
            </w:r>
          </w:p>
        </w:tc>
        <w:tc>
          <w:tcPr>
            <w:tcW w:w="850" w:type="dxa"/>
          </w:tcPr>
          <w:p w:rsidR="00534938" w:rsidRPr="00534938" w:rsidRDefault="00534938" w:rsidP="00E77FC7">
            <w:pPr>
              <w:ind w:right="94"/>
              <w:jc w:val="center"/>
            </w:pPr>
            <w:r w:rsidRPr="00534938">
              <w:t>24.05-28.05</w:t>
            </w:r>
          </w:p>
        </w:tc>
        <w:tc>
          <w:tcPr>
            <w:tcW w:w="1668" w:type="dxa"/>
          </w:tcPr>
          <w:p w:rsidR="00534938" w:rsidRPr="00534938" w:rsidRDefault="00534938" w:rsidP="00E77FC7">
            <w:pPr>
              <w:ind w:right="49"/>
              <w:jc w:val="both"/>
              <w:rPr>
                <w:lang w:eastAsia="en-US"/>
              </w:rPr>
            </w:pPr>
            <w:r w:rsidRPr="00534938">
              <w:rPr>
                <w:lang w:eastAsia="en-US"/>
              </w:rPr>
              <w:t xml:space="preserve">Д.Лондон «Сказание о </w:t>
            </w:r>
            <w:proofErr w:type="spellStart"/>
            <w:r w:rsidRPr="00534938">
              <w:rPr>
                <w:lang w:eastAsia="en-US"/>
              </w:rPr>
              <w:t>Кише</w:t>
            </w:r>
            <w:proofErr w:type="spellEnd"/>
            <w:r w:rsidRPr="00534938">
              <w:rPr>
                <w:lang w:eastAsia="en-US"/>
              </w:rPr>
              <w:t>».</w:t>
            </w:r>
          </w:p>
        </w:tc>
        <w:tc>
          <w:tcPr>
            <w:tcW w:w="2018" w:type="dxa"/>
          </w:tcPr>
          <w:p w:rsidR="00534938" w:rsidRPr="00534938" w:rsidRDefault="00534938" w:rsidP="00E77FC7">
            <w:pPr>
              <w:ind w:right="-2"/>
              <w:jc w:val="both"/>
            </w:pPr>
            <w:r w:rsidRPr="00534938">
              <w:t>Пересказ, ответы на вопросы</w:t>
            </w:r>
          </w:p>
        </w:tc>
        <w:tc>
          <w:tcPr>
            <w:tcW w:w="2126" w:type="dxa"/>
          </w:tcPr>
          <w:p w:rsidR="00534938" w:rsidRPr="00534938" w:rsidRDefault="00534938" w:rsidP="00E77FC7">
            <w:r w:rsidRPr="00534938">
              <w:t>Тема и идея произведения</w:t>
            </w:r>
          </w:p>
        </w:tc>
        <w:tc>
          <w:tcPr>
            <w:tcW w:w="2835" w:type="dxa"/>
          </w:tcPr>
          <w:p w:rsidR="00534938" w:rsidRPr="00534938" w:rsidRDefault="00534938" w:rsidP="00E77FC7">
            <w:pPr>
              <w:jc w:val="both"/>
              <w:rPr>
                <w:i/>
                <w:u w:val="single"/>
              </w:rPr>
            </w:pPr>
            <w:r w:rsidRPr="00534938">
              <w:rPr>
                <w:i/>
                <w:u w:val="single"/>
              </w:rPr>
              <w:t>Предметные:</w:t>
            </w:r>
          </w:p>
          <w:p w:rsidR="00534938" w:rsidRPr="00534938" w:rsidRDefault="00534938" w:rsidP="00E77FC7">
            <w:r w:rsidRPr="00534938">
              <w:t>-умение давать характеристику герою, определять тему произведения; владение литературоведческим термином «рассказ».</w:t>
            </w:r>
          </w:p>
        </w:tc>
        <w:tc>
          <w:tcPr>
            <w:tcW w:w="3544" w:type="dxa"/>
            <w:gridSpan w:val="2"/>
          </w:tcPr>
          <w:p w:rsidR="00534938" w:rsidRPr="00534938" w:rsidRDefault="00534938" w:rsidP="00E77FC7">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E77FC7">
            <w:pPr>
              <w:jc w:val="both"/>
            </w:pPr>
            <w:r w:rsidRPr="00534938">
              <w:t>- умение организовывать учебное сотрудничество и совместную деятельность с учителем и сверстниками; работать индивидуально и в группе; воспитание квалифицированного читателя со сформированным эстетическим вкусом;</w:t>
            </w:r>
          </w:p>
          <w:p w:rsidR="00534938" w:rsidRPr="00534938" w:rsidRDefault="00534938" w:rsidP="00E77FC7">
            <w:pPr>
              <w:tabs>
                <w:tab w:val="left" w:pos="876"/>
              </w:tabs>
              <w:ind w:right="68"/>
              <w:jc w:val="center"/>
              <w:rPr>
                <w:b/>
              </w:rPr>
            </w:pPr>
          </w:p>
        </w:tc>
        <w:tc>
          <w:tcPr>
            <w:tcW w:w="2268" w:type="dxa"/>
          </w:tcPr>
          <w:p w:rsidR="00534938" w:rsidRPr="00534938" w:rsidRDefault="00534938" w:rsidP="00E77FC7">
            <w:pPr>
              <w:jc w:val="both"/>
              <w:rPr>
                <w:i/>
                <w:u w:val="single"/>
              </w:rPr>
            </w:pPr>
            <w:r w:rsidRPr="00534938">
              <w:rPr>
                <w:i/>
                <w:u w:val="single"/>
              </w:rPr>
              <w:t>Личностные:</w:t>
            </w:r>
          </w:p>
          <w:p w:rsidR="00534938" w:rsidRPr="00534938" w:rsidRDefault="00534938" w:rsidP="00E77FC7">
            <w:pPr>
              <w:jc w:val="both"/>
            </w:pPr>
            <w:r w:rsidRPr="00534938">
              <w:t xml:space="preserve">- формирование представлений о смысле жизни как экзистенциальной ценности гуманизма; чувство собственного достоинства и скромность, умение терпеть страдания, не поступаясь национальной гордостью, </w:t>
            </w:r>
            <w:r w:rsidRPr="00534938">
              <w:lastRenderedPageBreak/>
              <w:t>готовность бороться за свое достоинство, отстаивая неотъемлемое право человека жить свободно;</w:t>
            </w:r>
          </w:p>
          <w:p w:rsidR="00534938" w:rsidRPr="00534938" w:rsidRDefault="00534938" w:rsidP="00E77FC7">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E77FC7">
            <w:pPr>
              <w:ind w:right="94"/>
              <w:jc w:val="center"/>
            </w:pPr>
            <w:r w:rsidRPr="00534938">
              <w:lastRenderedPageBreak/>
              <w:t>100</w:t>
            </w:r>
          </w:p>
        </w:tc>
        <w:tc>
          <w:tcPr>
            <w:tcW w:w="850" w:type="dxa"/>
          </w:tcPr>
          <w:p w:rsidR="00534938" w:rsidRPr="00534938" w:rsidRDefault="00534938" w:rsidP="00E77FC7">
            <w:pPr>
              <w:ind w:right="94"/>
              <w:jc w:val="center"/>
            </w:pPr>
            <w:r w:rsidRPr="00534938">
              <w:t>25.05-28.05</w:t>
            </w:r>
          </w:p>
        </w:tc>
        <w:tc>
          <w:tcPr>
            <w:tcW w:w="1668" w:type="dxa"/>
          </w:tcPr>
          <w:p w:rsidR="00534938" w:rsidRPr="00534938" w:rsidRDefault="00534938" w:rsidP="003C05E8">
            <w:pPr>
              <w:suppressAutoHyphens w:val="0"/>
              <w:autoSpaceDE w:val="0"/>
              <w:autoSpaceDN w:val="0"/>
              <w:adjustRightInd w:val="0"/>
              <w:rPr>
                <w:rFonts w:eastAsiaTheme="minorHAnsi"/>
                <w:lang w:eastAsia="en-US"/>
              </w:rPr>
            </w:pPr>
            <w:r w:rsidRPr="00534938">
              <w:rPr>
                <w:lang w:eastAsia="en-US"/>
              </w:rPr>
              <w:t>А.Линдгрен. Краткие сведения о писательнице</w:t>
            </w:r>
            <w:r w:rsidRPr="00534938">
              <w:rPr>
                <w:rFonts w:eastAsiaTheme="minorHAnsi"/>
                <w:lang w:eastAsia="en-US"/>
              </w:rPr>
              <w:t xml:space="preserve"> </w:t>
            </w:r>
            <w:proofErr w:type="gramStart"/>
            <w:r w:rsidRPr="00534938">
              <w:rPr>
                <w:rFonts w:eastAsiaTheme="minorHAnsi"/>
                <w:lang w:eastAsia="en-US"/>
              </w:rPr>
              <w:t>Заочная</w:t>
            </w:r>
            <w:proofErr w:type="gramEnd"/>
          </w:p>
          <w:p w:rsidR="00534938" w:rsidRPr="00534938" w:rsidRDefault="00534938" w:rsidP="003C05E8">
            <w:pPr>
              <w:suppressAutoHyphens w:val="0"/>
              <w:autoSpaceDE w:val="0"/>
              <w:autoSpaceDN w:val="0"/>
              <w:adjustRightInd w:val="0"/>
              <w:rPr>
                <w:rFonts w:eastAsiaTheme="minorHAnsi"/>
                <w:lang w:eastAsia="en-US"/>
              </w:rPr>
            </w:pPr>
            <w:r w:rsidRPr="00534938">
              <w:rPr>
                <w:rFonts w:eastAsiaTheme="minorHAnsi"/>
                <w:lang w:eastAsia="en-US"/>
              </w:rPr>
              <w:t xml:space="preserve">экскурсия </w:t>
            </w:r>
            <w:proofErr w:type="gramStart"/>
            <w:r w:rsidRPr="00534938">
              <w:rPr>
                <w:rFonts w:eastAsiaTheme="minorHAnsi"/>
                <w:lang w:eastAsia="en-US"/>
              </w:rPr>
              <w:t>на</w:t>
            </w:r>
            <w:proofErr w:type="gramEnd"/>
          </w:p>
          <w:p w:rsidR="00534938" w:rsidRPr="00534938" w:rsidRDefault="00534938" w:rsidP="003C05E8">
            <w:pPr>
              <w:suppressAutoHyphens w:val="0"/>
              <w:autoSpaceDE w:val="0"/>
              <w:autoSpaceDN w:val="0"/>
              <w:adjustRightInd w:val="0"/>
              <w:rPr>
                <w:rFonts w:eastAsiaTheme="minorHAnsi"/>
                <w:lang w:eastAsia="en-US"/>
              </w:rPr>
            </w:pPr>
            <w:r w:rsidRPr="00534938">
              <w:rPr>
                <w:rFonts w:eastAsiaTheme="minorHAnsi"/>
                <w:lang w:eastAsia="en-US"/>
              </w:rPr>
              <w:t>родину</w:t>
            </w:r>
          </w:p>
          <w:p w:rsidR="00534938" w:rsidRPr="00534938" w:rsidRDefault="00534938" w:rsidP="003C05E8">
            <w:pPr>
              <w:ind w:right="49"/>
              <w:jc w:val="both"/>
              <w:rPr>
                <w:lang w:eastAsia="en-US"/>
              </w:rPr>
            </w:pPr>
            <w:r w:rsidRPr="00534938">
              <w:rPr>
                <w:rFonts w:eastAsiaTheme="minorHAnsi"/>
                <w:lang w:eastAsia="en-US"/>
              </w:rPr>
              <w:t>А.Линдгрен.</w:t>
            </w:r>
          </w:p>
        </w:tc>
        <w:tc>
          <w:tcPr>
            <w:tcW w:w="2018" w:type="dxa"/>
          </w:tcPr>
          <w:p w:rsidR="00534938" w:rsidRPr="00534938" w:rsidRDefault="00534938" w:rsidP="00E77FC7">
            <w:pPr>
              <w:ind w:right="-2"/>
              <w:jc w:val="both"/>
            </w:pPr>
            <w:r w:rsidRPr="00534938">
              <w:t>Беседа, сообщение</w:t>
            </w:r>
          </w:p>
        </w:tc>
        <w:tc>
          <w:tcPr>
            <w:tcW w:w="2126" w:type="dxa"/>
          </w:tcPr>
          <w:p w:rsidR="00534938" w:rsidRPr="00534938" w:rsidRDefault="00534938" w:rsidP="003C05E8">
            <w:pPr>
              <w:suppressAutoHyphens w:val="0"/>
              <w:autoSpaceDE w:val="0"/>
              <w:autoSpaceDN w:val="0"/>
              <w:adjustRightInd w:val="0"/>
              <w:rPr>
                <w:rFonts w:eastAsiaTheme="minorHAnsi"/>
                <w:lang w:eastAsia="en-US"/>
              </w:rPr>
            </w:pPr>
            <w:r w:rsidRPr="00534938">
              <w:rPr>
                <w:rFonts w:eastAsiaTheme="minorHAnsi"/>
                <w:lang w:eastAsia="en-US"/>
              </w:rPr>
              <w:t>Сообщения,</w:t>
            </w:r>
          </w:p>
          <w:p w:rsidR="00534938" w:rsidRPr="00534938" w:rsidRDefault="00534938" w:rsidP="003C05E8">
            <w:pPr>
              <w:suppressAutoHyphens w:val="0"/>
              <w:autoSpaceDE w:val="0"/>
              <w:autoSpaceDN w:val="0"/>
              <w:adjustRightInd w:val="0"/>
              <w:rPr>
                <w:rFonts w:eastAsiaTheme="minorHAnsi"/>
                <w:lang w:eastAsia="en-US"/>
              </w:rPr>
            </w:pPr>
            <w:r w:rsidRPr="00534938">
              <w:rPr>
                <w:rFonts w:eastAsiaTheme="minorHAnsi"/>
                <w:lang w:eastAsia="en-US"/>
              </w:rPr>
              <w:t>заочная</w:t>
            </w:r>
          </w:p>
          <w:p w:rsidR="00534938" w:rsidRPr="00534938" w:rsidRDefault="00534938" w:rsidP="003C05E8">
            <w:pPr>
              <w:jc w:val="both"/>
            </w:pPr>
            <w:r w:rsidRPr="00534938">
              <w:rPr>
                <w:rFonts w:eastAsiaTheme="minorHAnsi"/>
                <w:lang w:eastAsia="en-US"/>
              </w:rPr>
              <w:t>экскурсия</w:t>
            </w:r>
          </w:p>
        </w:tc>
        <w:tc>
          <w:tcPr>
            <w:tcW w:w="2835" w:type="dxa"/>
          </w:tcPr>
          <w:p w:rsidR="00534938" w:rsidRPr="00534938" w:rsidRDefault="00534938" w:rsidP="003C05E8">
            <w:pPr>
              <w:suppressAutoHyphens w:val="0"/>
              <w:autoSpaceDE w:val="0"/>
              <w:autoSpaceDN w:val="0"/>
              <w:adjustRightInd w:val="0"/>
              <w:rPr>
                <w:rFonts w:eastAsiaTheme="minorHAnsi"/>
                <w:i/>
                <w:iCs/>
                <w:lang w:eastAsia="en-US"/>
              </w:rPr>
            </w:pPr>
            <w:r w:rsidRPr="00534938">
              <w:rPr>
                <w:rFonts w:eastAsiaTheme="minorHAnsi"/>
                <w:i/>
                <w:iCs/>
                <w:lang w:eastAsia="en-US"/>
              </w:rPr>
              <w:t>Предметные:</w:t>
            </w:r>
          </w:p>
          <w:p w:rsidR="00534938" w:rsidRPr="00534938" w:rsidRDefault="00534938" w:rsidP="003C05E8">
            <w:pPr>
              <w:suppressAutoHyphens w:val="0"/>
              <w:autoSpaceDE w:val="0"/>
              <w:autoSpaceDN w:val="0"/>
              <w:adjustRightInd w:val="0"/>
              <w:rPr>
                <w:rFonts w:eastAsiaTheme="minorHAnsi"/>
                <w:lang w:eastAsia="en-US"/>
              </w:rPr>
            </w:pPr>
            <w:r w:rsidRPr="00534938">
              <w:rPr>
                <w:rFonts w:eastAsiaTheme="minorHAnsi"/>
                <w:lang w:eastAsia="en-US"/>
              </w:rPr>
              <w:t>- умение подбирать материал о биографии и творчестве писателя,</w:t>
            </w:r>
          </w:p>
          <w:p w:rsidR="00534938" w:rsidRPr="00534938" w:rsidRDefault="00534938" w:rsidP="003C05E8">
            <w:r w:rsidRPr="00534938">
              <w:rPr>
                <w:rFonts w:eastAsiaTheme="minorHAnsi"/>
                <w:lang w:eastAsia="en-US"/>
              </w:rPr>
              <w:t>истории создания произведения.</w:t>
            </w:r>
          </w:p>
        </w:tc>
        <w:tc>
          <w:tcPr>
            <w:tcW w:w="3544" w:type="dxa"/>
            <w:gridSpan w:val="2"/>
          </w:tcPr>
          <w:p w:rsidR="00534938" w:rsidRPr="00534938" w:rsidRDefault="00534938" w:rsidP="003C05E8">
            <w:pPr>
              <w:suppressAutoHyphens w:val="0"/>
              <w:autoSpaceDE w:val="0"/>
              <w:autoSpaceDN w:val="0"/>
              <w:adjustRightInd w:val="0"/>
              <w:rPr>
                <w:rFonts w:eastAsiaTheme="minorHAnsi"/>
                <w:i/>
                <w:iCs/>
                <w:lang w:eastAsia="en-US"/>
              </w:rPr>
            </w:pPr>
            <w:proofErr w:type="spellStart"/>
            <w:r w:rsidRPr="00534938">
              <w:rPr>
                <w:rFonts w:eastAsiaTheme="minorHAnsi"/>
                <w:i/>
                <w:iCs/>
                <w:lang w:eastAsia="en-US"/>
              </w:rPr>
              <w:t>Метапредметные</w:t>
            </w:r>
            <w:proofErr w:type="spellEnd"/>
            <w:r w:rsidRPr="00534938">
              <w:rPr>
                <w:rFonts w:eastAsiaTheme="minorHAnsi"/>
                <w:i/>
                <w:iCs/>
                <w:lang w:eastAsia="en-US"/>
              </w:rPr>
              <w:t>:</w:t>
            </w:r>
          </w:p>
          <w:p w:rsidR="00534938" w:rsidRPr="00534938" w:rsidRDefault="00534938" w:rsidP="003C05E8">
            <w:pPr>
              <w:suppressAutoHyphens w:val="0"/>
              <w:autoSpaceDE w:val="0"/>
              <w:autoSpaceDN w:val="0"/>
              <w:adjustRightInd w:val="0"/>
              <w:rPr>
                <w:rFonts w:eastAsiaTheme="minorHAnsi"/>
                <w:lang w:eastAsia="en-US"/>
              </w:rPr>
            </w:pPr>
            <w:r w:rsidRPr="00534938">
              <w:rPr>
                <w:rFonts w:eastAsiaTheme="minorHAnsi"/>
                <w:lang w:eastAsia="en-US"/>
              </w:rPr>
              <w:t>- формирование потребности в систематическом чтении как</w:t>
            </w:r>
          </w:p>
          <w:p w:rsidR="00534938" w:rsidRPr="00534938" w:rsidRDefault="00534938" w:rsidP="003C05E8">
            <w:pPr>
              <w:suppressAutoHyphens w:val="0"/>
              <w:autoSpaceDE w:val="0"/>
              <w:autoSpaceDN w:val="0"/>
              <w:adjustRightInd w:val="0"/>
              <w:rPr>
                <w:rFonts w:eastAsiaTheme="minorHAnsi"/>
                <w:lang w:eastAsia="en-US"/>
              </w:rPr>
            </w:pPr>
            <w:proofErr w:type="gramStart"/>
            <w:r w:rsidRPr="00534938">
              <w:rPr>
                <w:rFonts w:eastAsiaTheme="minorHAnsi"/>
                <w:lang w:eastAsia="en-US"/>
              </w:rPr>
              <w:t>средстве</w:t>
            </w:r>
            <w:proofErr w:type="gramEnd"/>
            <w:r w:rsidRPr="00534938">
              <w:rPr>
                <w:rFonts w:eastAsiaTheme="minorHAnsi"/>
                <w:lang w:eastAsia="en-US"/>
              </w:rPr>
              <w:t xml:space="preserve"> познания мира и себя в этом мире; владение основами</w:t>
            </w:r>
          </w:p>
          <w:p w:rsidR="00534938" w:rsidRPr="00534938" w:rsidRDefault="00534938" w:rsidP="003C05E8">
            <w:pPr>
              <w:suppressAutoHyphens w:val="0"/>
              <w:autoSpaceDE w:val="0"/>
              <w:autoSpaceDN w:val="0"/>
              <w:adjustRightInd w:val="0"/>
              <w:rPr>
                <w:rFonts w:eastAsiaTheme="minorHAnsi"/>
                <w:lang w:eastAsia="en-US"/>
              </w:rPr>
            </w:pPr>
            <w:r w:rsidRPr="00534938">
              <w:rPr>
                <w:rFonts w:eastAsiaTheme="minorHAnsi"/>
                <w:lang w:eastAsia="en-US"/>
              </w:rPr>
              <w:t>самоконтроля, самооценки, принятия решений и осуществления</w:t>
            </w:r>
          </w:p>
          <w:p w:rsidR="00534938" w:rsidRPr="00534938" w:rsidRDefault="00534938" w:rsidP="003C05E8">
            <w:pPr>
              <w:tabs>
                <w:tab w:val="left" w:pos="876"/>
              </w:tabs>
              <w:ind w:right="68"/>
              <w:jc w:val="center"/>
              <w:rPr>
                <w:b/>
              </w:rPr>
            </w:pPr>
            <w:r w:rsidRPr="00534938">
              <w:rPr>
                <w:rFonts w:eastAsiaTheme="minorHAnsi"/>
                <w:lang w:eastAsia="en-US"/>
              </w:rPr>
              <w:t>осознанного выбора в учебной и познавательной деятельности;</w:t>
            </w:r>
          </w:p>
        </w:tc>
        <w:tc>
          <w:tcPr>
            <w:tcW w:w="2268" w:type="dxa"/>
          </w:tcPr>
          <w:p w:rsidR="00534938" w:rsidRPr="00534938" w:rsidRDefault="00534938" w:rsidP="003C05E8">
            <w:pPr>
              <w:suppressAutoHyphens w:val="0"/>
              <w:autoSpaceDE w:val="0"/>
              <w:autoSpaceDN w:val="0"/>
              <w:adjustRightInd w:val="0"/>
              <w:rPr>
                <w:rFonts w:eastAsiaTheme="minorHAnsi"/>
                <w:i/>
                <w:iCs/>
                <w:lang w:eastAsia="en-US"/>
              </w:rPr>
            </w:pPr>
            <w:r w:rsidRPr="00534938">
              <w:rPr>
                <w:rFonts w:eastAsiaTheme="minorHAnsi"/>
                <w:i/>
                <w:iCs/>
                <w:lang w:eastAsia="en-US"/>
              </w:rPr>
              <w:t>Личностные:</w:t>
            </w:r>
          </w:p>
          <w:p w:rsidR="00534938" w:rsidRPr="00534938" w:rsidRDefault="00534938" w:rsidP="003C05E8">
            <w:pPr>
              <w:suppressAutoHyphens w:val="0"/>
              <w:autoSpaceDE w:val="0"/>
              <w:autoSpaceDN w:val="0"/>
              <w:adjustRightInd w:val="0"/>
              <w:rPr>
                <w:rFonts w:eastAsiaTheme="minorHAnsi"/>
                <w:lang w:eastAsia="en-US"/>
              </w:rPr>
            </w:pPr>
            <w:r w:rsidRPr="00534938">
              <w:rPr>
                <w:rFonts w:eastAsiaTheme="minorHAnsi"/>
                <w:lang w:eastAsia="en-US"/>
              </w:rPr>
              <w:t>- освоение социальных норм и правил поведения, ролей и форм</w:t>
            </w:r>
          </w:p>
          <w:p w:rsidR="00534938" w:rsidRPr="00534938" w:rsidRDefault="00534938" w:rsidP="003C05E8">
            <w:pPr>
              <w:pStyle w:val="13"/>
              <w:jc w:val="both"/>
              <w:rPr>
                <w:rFonts w:ascii="Times New Roman" w:hAnsi="Times New Roman"/>
                <w:sz w:val="24"/>
                <w:szCs w:val="24"/>
              </w:rPr>
            </w:pPr>
            <w:r w:rsidRPr="00534938">
              <w:rPr>
                <w:rFonts w:ascii="Times New Roman" w:eastAsiaTheme="minorHAnsi" w:hAnsi="Times New Roman"/>
                <w:sz w:val="24"/>
                <w:szCs w:val="24"/>
                <w:lang w:eastAsia="en-US"/>
              </w:rPr>
              <w:t>социальной жизни в группе и сообществе</w:t>
            </w:r>
          </w:p>
        </w:tc>
      </w:tr>
      <w:tr w:rsidR="00534938" w:rsidRPr="00534938" w:rsidTr="00E77FC7">
        <w:trPr>
          <w:trHeight w:val="452"/>
        </w:trPr>
        <w:tc>
          <w:tcPr>
            <w:tcW w:w="710" w:type="dxa"/>
          </w:tcPr>
          <w:p w:rsidR="00534938" w:rsidRPr="00534938" w:rsidRDefault="00534938" w:rsidP="003C05E8">
            <w:pPr>
              <w:ind w:right="94"/>
              <w:jc w:val="center"/>
            </w:pPr>
            <w:r w:rsidRPr="00534938">
              <w:t>101</w:t>
            </w:r>
          </w:p>
        </w:tc>
        <w:tc>
          <w:tcPr>
            <w:tcW w:w="850" w:type="dxa"/>
          </w:tcPr>
          <w:p w:rsidR="00534938" w:rsidRPr="00534938" w:rsidRDefault="00534938" w:rsidP="003C05E8">
            <w:pPr>
              <w:ind w:right="94"/>
              <w:jc w:val="center"/>
            </w:pPr>
            <w:r w:rsidRPr="00534938">
              <w:t>27.05-28.05</w:t>
            </w:r>
          </w:p>
        </w:tc>
        <w:tc>
          <w:tcPr>
            <w:tcW w:w="1668" w:type="dxa"/>
          </w:tcPr>
          <w:p w:rsidR="00534938" w:rsidRPr="00534938" w:rsidRDefault="00534938" w:rsidP="003C05E8">
            <w:pPr>
              <w:ind w:right="49"/>
              <w:jc w:val="both"/>
              <w:rPr>
                <w:lang w:eastAsia="en-US"/>
              </w:rPr>
            </w:pPr>
            <w:r w:rsidRPr="00534938">
              <w:rPr>
                <w:lang w:eastAsia="en-US"/>
              </w:rPr>
              <w:t xml:space="preserve">Отрывки из романа «Приключения Эмиля из </w:t>
            </w:r>
            <w:proofErr w:type="spellStart"/>
            <w:r w:rsidRPr="00534938">
              <w:rPr>
                <w:lang w:eastAsia="en-US"/>
              </w:rPr>
              <w:t>Леннеберги</w:t>
            </w:r>
            <w:proofErr w:type="spellEnd"/>
            <w:r w:rsidRPr="00534938">
              <w:rPr>
                <w:lang w:eastAsia="en-US"/>
              </w:rPr>
              <w:t>».</w:t>
            </w:r>
          </w:p>
        </w:tc>
        <w:tc>
          <w:tcPr>
            <w:tcW w:w="2018" w:type="dxa"/>
          </w:tcPr>
          <w:p w:rsidR="00534938" w:rsidRPr="00534938" w:rsidRDefault="00534938" w:rsidP="003C05E8">
            <w:pPr>
              <w:ind w:right="-2"/>
              <w:jc w:val="both"/>
            </w:pPr>
            <w:r w:rsidRPr="00534938">
              <w:t>Пересказ, беседа, иллюстрирование</w:t>
            </w:r>
          </w:p>
        </w:tc>
        <w:tc>
          <w:tcPr>
            <w:tcW w:w="2126" w:type="dxa"/>
          </w:tcPr>
          <w:p w:rsidR="00534938" w:rsidRPr="00534938" w:rsidRDefault="00534938" w:rsidP="003C05E8">
            <w:r w:rsidRPr="00534938">
              <w:t xml:space="preserve">Рассказ, </w:t>
            </w:r>
          </w:p>
          <w:p w:rsidR="00534938" w:rsidRPr="00534938" w:rsidRDefault="00534938" w:rsidP="003C05E8">
            <w:pPr>
              <w:jc w:val="both"/>
            </w:pPr>
            <w:r w:rsidRPr="00534938">
              <w:t>тема и идея произведения</w:t>
            </w:r>
          </w:p>
        </w:tc>
        <w:tc>
          <w:tcPr>
            <w:tcW w:w="2835" w:type="dxa"/>
          </w:tcPr>
          <w:p w:rsidR="00534938" w:rsidRPr="00534938" w:rsidRDefault="00534938" w:rsidP="003C05E8">
            <w:pPr>
              <w:jc w:val="both"/>
              <w:rPr>
                <w:i/>
                <w:u w:val="single"/>
              </w:rPr>
            </w:pPr>
            <w:r w:rsidRPr="00534938">
              <w:rPr>
                <w:i/>
                <w:u w:val="single"/>
              </w:rPr>
              <w:t>Предметные:</w:t>
            </w:r>
          </w:p>
          <w:p w:rsidR="00534938" w:rsidRPr="00534938" w:rsidRDefault="00534938" w:rsidP="003C05E8">
            <w:r w:rsidRPr="00534938">
              <w:t>- выявление в произведении заложенных в нем вневременных, непреходящих нравственных ценностей и их современного звучания; умение вести диалог.</w:t>
            </w:r>
          </w:p>
        </w:tc>
        <w:tc>
          <w:tcPr>
            <w:tcW w:w="3544" w:type="dxa"/>
            <w:gridSpan w:val="2"/>
          </w:tcPr>
          <w:p w:rsidR="00534938" w:rsidRPr="00534938" w:rsidRDefault="00534938" w:rsidP="003C05E8">
            <w:pPr>
              <w:jc w:val="both"/>
              <w:rPr>
                <w:i/>
                <w:u w:val="single"/>
              </w:rPr>
            </w:pPr>
            <w:proofErr w:type="spellStart"/>
            <w:r w:rsidRPr="00534938">
              <w:rPr>
                <w:i/>
                <w:u w:val="single"/>
              </w:rPr>
              <w:t>Метапредметные</w:t>
            </w:r>
            <w:proofErr w:type="spellEnd"/>
            <w:r w:rsidRPr="00534938">
              <w:rPr>
                <w:i/>
                <w:u w:val="single"/>
              </w:rPr>
              <w:t>:</w:t>
            </w:r>
          </w:p>
          <w:p w:rsidR="00534938" w:rsidRPr="00534938" w:rsidRDefault="00534938" w:rsidP="003C05E8">
            <w:pPr>
              <w:tabs>
                <w:tab w:val="left" w:pos="876"/>
              </w:tabs>
              <w:ind w:right="68"/>
              <w:jc w:val="center"/>
              <w:rPr>
                <w:b/>
              </w:rPr>
            </w:pPr>
            <w:r w:rsidRPr="00534938">
              <w:t>- формирование потребности в систематическом чтении как средстве познания мира и себя в этом мире; владение основами самоконтроля, самооценки, принятия решений и осуществления осознанного выбора в учебной и познавательной деятельности;</w:t>
            </w:r>
          </w:p>
        </w:tc>
        <w:tc>
          <w:tcPr>
            <w:tcW w:w="2268" w:type="dxa"/>
          </w:tcPr>
          <w:p w:rsidR="00534938" w:rsidRPr="00534938" w:rsidRDefault="00534938" w:rsidP="003C05E8">
            <w:pPr>
              <w:jc w:val="both"/>
              <w:rPr>
                <w:i/>
                <w:u w:val="single"/>
              </w:rPr>
            </w:pPr>
            <w:r w:rsidRPr="00534938">
              <w:rPr>
                <w:i/>
                <w:u w:val="single"/>
              </w:rPr>
              <w:t>Личностные:</w:t>
            </w:r>
          </w:p>
          <w:p w:rsidR="00534938" w:rsidRPr="00534938" w:rsidRDefault="00534938" w:rsidP="003C05E8">
            <w:pPr>
              <w:jc w:val="both"/>
            </w:pPr>
            <w:r w:rsidRPr="00534938">
              <w:t>- освоение социальных норм и правил поведения, ролей и форм социальной жизни в группе и сообществе</w:t>
            </w:r>
          </w:p>
          <w:p w:rsidR="00534938" w:rsidRPr="00534938" w:rsidRDefault="00534938" w:rsidP="003C05E8">
            <w:pPr>
              <w:pStyle w:val="13"/>
              <w:jc w:val="both"/>
              <w:rPr>
                <w:rFonts w:ascii="Times New Roman" w:hAnsi="Times New Roman"/>
                <w:sz w:val="24"/>
                <w:szCs w:val="24"/>
              </w:rPr>
            </w:pPr>
          </w:p>
        </w:tc>
      </w:tr>
      <w:tr w:rsidR="00534938" w:rsidRPr="00534938" w:rsidTr="00E77FC7">
        <w:trPr>
          <w:trHeight w:val="452"/>
        </w:trPr>
        <w:tc>
          <w:tcPr>
            <w:tcW w:w="710" w:type="dxa"/>
          </w:tcPr>
          <w:p w:rsidR="00534938" w:rsidRPr="00534938" w:rsidRDefault="00534938" w:rsidP="003C05E8">
            <w:pPr>
              <w:ind w:right="94"/>
              <w:jc w:val="center"/>
            </w:pPr>
            <w:r w:rsidRPr="00534938">
              <w:t>102</w:t>
            </w:r>
          </w:p>
        </w:tc>
        <w:tc>
          <w:tcPr>
            <w:tcW w:w="850" w:type="dxa"/>
          </w:tcPr>
          <w:p w:rsidR="00534938" w:rsidRPr="00534938" w:rsidRDefault="00534938" w:rsidP="003C05E8">
            <w:pPr>
              <w:ind w:right="94"/>
              <w:jc w:val="center"/>
            </w:pPr>
            <w:r w:rsidRPr="00534938">
              <w:t>31.05</w:t>
            </w:r>
          </w:p>
        </w:tc>
        <w:tc>
          <w:tcPr>
            <w:tcW w:w="1668" w:type="dxa"/>
          </w:tcPr>
          <w:p w:rsidR="00534938" w:rsidRPr="00534938" w:rsidRDefault="00534938" w:rsidP="003C05E8">
            <w:pPr>
              <w:ind w:right="49"/>
              <w:jc w:val="both"/>
              <w:rPr>
                <w:lang w:eastAsia="en-US"/>
              </w:rPr>
            </w:pPr>
            <w:r w:rsidRPr="00534938">
              <w:rPr>
                <w:lang w:eastAsia="en-US"/>
              </w:rPr>
              <w:t>Проверочная работа по теме «Зарубежная литература»</w:t>
            </w:r>
          </w:p>
        </w:tc>
        <w:tc>
          <w:tcPr>
            <w:tcW w:w="2018" w:type="dxa"/>
          </w:tcPr>
          <w:p w:rsidR="00534938" w:rsidRPr="00534938" w:rsidRDefault="00534938" w:rsidP="003C05E8">
            <w:pPr>
              <w:ind w:right="-2"/>
              <w:jc w:val="both"/>
            </w:pPr>
          </w:p>
        </w:tc>
        <w:tc>
          <w:tcPr>
            <w:tcW w:w="2126" w:type="dxa"/>
          </w:tcPr>
          <w:p w:rsidR="00534938" w:rsidRPr="00534938" w:rsidRDefault="00534938" w:rsidP="003C05E8"/>
        </w:tc>
        <w:tc>
          <w:tcPr>
            <w:tcW w:w="2835" w:type="dxa"/>
          </w:tcPr>
          <w:p w:rsidR="00534938" w:rsidRPr="00534938" w:rsidRDefault="00534938" w:rsidP="0051569A">
            <w:pPr>
              <w:jc w:val="both"/>
              <w:rPr>
                <w:i/>
                <w:u w:val="single"/>
              </w:rPr>
            </w:pPr>
            <w:r w:rsidRPr="00534938">
              <w:rPr>
                <w:i/>
                <w:u w:val="single"/>
              </w:rPr>
              <w:t>Предметные:</w:t>
            </w:r>
          </w:p>
          <w:p w:rsidR="00534938" w:rsidRPr="00534938" w:rsidRDefault="00534938" w:rsidP="0051569A">
            <w:pPr>
              <w:jc w:val="both"/>
              <w:rPr>
                <w:i/>
                <w:u w:val="single"/>
              </w:rPr>
            </w:pPr>
            <w:r w:rsidRPr="00534938">
              <w:t xml:space="preserve">владение </w:t>
            </w:r>
            <w:proofErr w:type="gramStart"/>
            <w:r w:rsidRPr="00534938">
              <w:t>литературоведческим</w:t>
            </w:r>
            <w:proofErr w:type="gramEnd"/>
            <w:r w:rsidRPr="00534938">
              <w:t xml:space="preserve"> термин</w:t>
            </w:r>
            <w:r>
              <w:t>ами</w:t>
            </w:r>
          </w:p>
        </w:tc>
        <w:tc>
          <w:tcPr>
            <w:tcW w:w="3544" w:type="dxa"/>
            <w:gridSpan w:val="2"/>
          </w:tcPr>
          <w:p w:rsidR="00534938" w:rsidRPr="00534938" w:rsidRDefault="00534938" w:rsidP="0051569A">
            <w:pPr>
              <w:suppressAutoHyphens w:val="0"/>
              <w:autoSpaceDE w:val="0"/>
              <w:autoSpaceDN w:val="0"/>
              <w:adjustRightInd w:val="0"/>
              <w:rPr>
                <w:rFonts w:eastAsiaTheme="minorHAnsi"/>
                <w:i/>
                <w:u w:val="single"/>
                <w:lang w:eastAsia="en-US"/>
              </w:rPr>
            </w:pPr>
            <w:proofErr w:type="spellStart"/>
            <w:r w:rsidRPr="00534938">
              <w:rPr>
                <w:rFonts w:eastAsiaTheme="minorHAnsi"/>
                <w:i/>
                <w:u w:val="single"/>
                <w:lang w:eastAsia="en-US"/>
              </w:rPr>
              <w:t>Метапредметные</w:t>
            </w:r>
            <w:proofErr w:type="spellEnd"/>
            <w:r w:rsidRPr="00534938">
              <w:rPr>
                <w:rFonts w:eastAsiaTheme="minorHAnsi"/>
                <w:i/>
                <w:u w:val="single"/>
                <w:lang w:eastAsia="en-US"/>
              </w:rPr>
              <w:t>:</w:t>
            </w:r>
          </w:p>
          <w:p w:rsidR="00534938" w:rsidRPr="00534938" w:rsidRDefault="00534938" w:rsidP="0051569A">
            <w:pPr>
              <w:suppressAutoHyphens w:val="0"/>
              <w:autoSpaceDE w:val="0"/>
              <w:autoSpaceDN w:val="0"/>
              <w:adjustRightInd w:val="0"/>
              <w:rPr>
                <w:rFonts w:eastAsiaTheme="minorHAnsi"/>
                <w:lang w:eastAsia="en-US"/>
              </w:rPr>
            </w:pPr>
            <w:r w:rsidRPr="00534938">
              <w:rPr>
                <w:rFonts w:eastAsiaTheme="minorHAnsi"/>
                <w:lang w:eastAsia="en-US"/>
              </w:rPr>
              <w:t>владение основами</w:t>
            </w:r>
          </w:p>
          <w:p w:rsidR="00534938" w:rsidRPr="00534938" w:rsidRDefault="00534938" w:rsidP="0051569A">
            <w:pPr>
              <w:suppressAutoHyphens w:val="0"/>
              <w:autoSpaceDE w:val="0"/>
              <w:autoSpaceDN w:val="0"/>
              <w:adjustRightInd w:val="0"/>
              <w:rPr>
                <w:rFonts w:eastAsiaTheme="minorHAnsi"/>
                <w:lang w:eastAsia="en-US"/>
              </w:rPr>
            </w:pPr>
            <w:r w:rsidRPr="00534938">
              <w:rPr>
                <w:rFonts w:eastAsiaTheme="minorHAnsi"/>
                <w:lang w:eastAsia="en-US"/>
              </w:rPr>
              <w:t>самоконтроля, самооценки, принятия решений и осуществления</w:t>
            </w:r>
          </w:p>
          <w:p w:rsidR="00534938" w:rsidRPr="00534938" w:rsidRDefault="00534938" w:rsidP="0051569A">
            <w:pPr>
              <w:jc w:val="both"/>
              <w:rPr>
                <w:i/>
                <w:u w:val="single"/>
              </w:rPr>
            </w:pPr>
            <w:r w:rsidRPr="00534938">
              <w:rPr>
                <w:rFonts w:eastAsiaTheme="minorHAnsi"/>
                <w:lang w:eastAsia="en-US"/>
              </w:rPr>
              <w:t>осознанного выбора в учебной и познавательной деятельности;</w:t>
            </w:r>
          </w:p>
        </w:tc>
        <w:tc>
          <w:tcPr>
            <w:tcW w:w="2268" w:type="dxa"/>
          </w:tcPr>
          <w:p w:rsidR="00534938" w:rsidRPr="00534938" w:rsidRDefault="00534938" w:rsidP="0051569A">
            <w:pPr>
              <w:jc w:val="both"/>
              <w:rPr>
                <w:i/>
                <w:u w:val="single"/>
              </w:rPr>
            </w:pPr>
            <w:r w:rsidRPr="00534938">
              <w:rPr>
                <w:i/>
                <w:u w:val="single"/>
              </w:rPr>
              <w:t>Личностные:</w:t>
            </w:r>
          </w:p>
          <w:p w:rsidR="00534938" w:rsidRPr="00534938" w:rsidRDefault="00534938" w:rsidP="0051569A">
            <w:pPr>
              <w:jc w:val="both"/>
            </w:pPr>
            <w:r w:rsidRPr="00534938">
              <w:t>совершенствование духовно-нравственных качеств личности, уважительного отношения к русской литературе;</w:t>
            </w:r>
          </w:p>
          <w:p w:rsidR="00534938" w:rsidRPr="00534938" w:rsidRDefault="00534938" w:rsidP="0051569A">
            <w:pPr>
              <w:jc w:val="both"/>
              <w:rPr>
                <w:i/>
                <w:u w:val="single"/>
              </w:rPr>
            </w:pPr>
          </w:p>
        </w:tc>
      </w:tr>
      <w:tr w:rsidR="00534938" w:rsidRPr="00534938" w:rsidTr="00E77FC7">
        <w:trPr>
          <w:trHeight w:val="452"/>
        </w:trPr>
        <w:tc>
          <w:tcPr>
            <w:tcW w:w="710" w:type="dxa"/>
          </w:tcPr>
          <w:p w:rsidR="00534938" w:rsidRPr="00534938" w:rsidRDefault="00534938" w:rsidP="003C05E8">
            <w:pPr>
              <w:ind w:right="94"/>
              <w:jc w:val="center"/>
            </w:pPr>
            <w:r w:rsidRPr="00534938">
              <w:lastRenderedPageBreak/>
              <w:t>103</w:t>
            </w:r>
          </w:p>
        </w:tc>
        <w:tc>
          <w:tcPr>
            <w:tcW w:w="850" w:type="dxa"/>
          </w:tcPr>
          <w:p w:rsidR="00534938" w:rsidRPr="00534938" w:rsidRDefault="00534938" w:rsidP="003C05E8">
            <w:pPr>
              <w:ind w:right="94"/>
              <w:jc w:val="center"/>
            </w:pPr>
          </w:p>
        </w:tc>
        <w:tc>
          <w:tcPr>
            <w:tcW w:w="1668" w:type="dxa"/>
          </w:tcPr>
          <w:p w:rsidR="00534938" w:rsidRPr="00534938" w:rsidRDefault="00534938" w:rsidP="003C05E8">
            <w:pPr>
              <w:ind w:right="49"/>
              <w:jc w:val="both"/>
              <w:rPr>
                <w:lang w:eastAsia="en-US"/>
              </w:rPr>
            </w:pPr>
            <w:r w:rsidRPr="00534938">
              <w:rPr>
                <w:lang w:eastAsia="en-US"/>
              </w:rPr>
              <w:t>Итоговая контрольная работа за год</w:t>
            </w:r>
          </w:p>
        </w:tc>
        <w:tc>
          <w:tcPr>
            <w:tcW w:w="2018" w:type="dxa"/>
          </w:tcPr>
          <w:p w:rsidR="00534938" w:rsidRPr="00534938" w:rsidRDefault="00534938" w:rsidP="003C05E8">
            <w:pPr>
              <w:ind w:right="-2"/>
              <w:jc w:val="both"/>
            </w:pPr>
          </w:p>
        </w:tc>
        <w:tc>
          <w:tcPr>
            <w:tcW w:w="2126" w:type="dxa"/>
          </w:tcPr>
          <w:p w:rsidR="00534938" w:rsidRPr="00534938" w:rsidRDefault="00534938" w:rsidP="003C05E8"/>
        </w:tc>
        <w:tc>
          <w:tcPr>
            <w:tcW w:w="2835" w:type="dxa"/>
          </w:tcPr>
          <w:p w:rsidR="00534938" w:rsidRPr="00534938" w:rsidRDefault="00534938" w:rsidP="0051569A">
            <w:pPr>
              <w:jc w:val="both"/>
              <w:rPr>
                <w:i/>
                <w:u w:val="single"/>
              </w:rPr>
            </w:pPr>
            <w:r w:rsidRPr="00534938">
              <w:rPr>
                <w:i/>
                <w:u w:val="single"/>
              </w:rPr>
              <w:t>Предметные:</w:t>
            </w:r>
          </w:p>
          <w:p w:rsidR="00534938" w:rsidRPr="00534938" w:rsidRDefault="00534938" w:rsidP="0051569A">
            <w:pPr>
              <w:jc w:val="both"/>
              <w:rPr>
                <w:i/>
                <w:u w:val="single"/>
              </w:rPr>
            </w:pPr>
            <w:r w:rsidRPr="00534938">
              <w:t xml:space="preserve">владение </w:t>
            </w:r>
            <w:proofErr w:type="gramStart"/>
            <w:r w:rsidRPr="00534938">
              <w:t>литературоведческим</w:t>
            </w:r>
            <w:proofErr w:type="gramEnd"/>
            <w:r w:rsidRPr="00534938">
              <w:t xml:space="preserve"> термин</w:t>
            </w:r>
            <w:r>
              <w:t>ами</w:t>
            </w:r>
          </w:p>
        </w:tc>
        <w:tc>
          <w:tcPr>
            <w:tcW w:w="3544" w:type="dxa"/>
            <w:gridSpan w:val="2"/>
          </w:tcPr>
          <w:p w:rsidR="00534938" w:rsidRPr="00534938" w:rsidRDefault="00534938" w:rsidP="0051569A">
            <w:pPr>
              <w:suppressAutoHyphens w:val="0"/>
              <w:autoSpaceDE w:val="0"/>
              <w:autoSpaceDN w:val="0"/>
              <w:adjustRightInd w:val="0"/>
              <w:rPr>
                <w:rFonts w:eastAsiaTheme="minorHAnsi"/>
                <w:i/>
                <w:u w:val="single"/>
                <w:lang w:eastAsia="en-US"/>
              </w:rPr>
            </w:pPr>
            <w:proofErr w:type="spellStart"/>
            <w:r w:rsidRPr="00534938">
              <w:rPr>
                <w:rFonts w:eastAsiaTheme="minorHAnsi"/>
                <w:i/>
                <w:u w:val="single"/>
                <w:lang w:eastAsia="en-US"/>
              </w:rPr>
              <w:t>Метапредметные</w:t>
            </w:r>
            <w:proofErr w:type="spellEnd"/>
            <w:r w:rsidRPr="00534938">
              <w:rPr>
                <w:rFonts w:eastAsiaTheme="minorHAnsi"/>
                <w:i/>
                <w:u w:val="single"/>
                <w:lang w:eastAsia="en-US"/>
              </w:rPr>
              <w:t>:</w:t>
            </w:r>
          </w:p>
          <w:p w:rsidR="00534938" w:rsidRPr="00534938" w:rsidRDefault="00534938" w:rsidP="0051569A">
            <w:pPr>
              <w:suppressAutoHyphens w:val="0"/>
              <w:autoSpaceDE w:val="0"/>
              <w:autoSpaceDN w:val="0"/>
              <w:adjustRightInd w:val="0"/>
              <w:rPr>
                <w:rFonts w:eastAsiaTheme="minorHAnsi"/>
                <w:lang w:eastAsia="en-US"/>
              </w:rPr>
            </w:pPr>
            <w:r w:rsidRPr="00534938">
              <w:rPr>
                <w:rFonts w:eastAsiaTheme="minorHAnsi"/>
                <w:lang w:eastAsia="en-US"/>
              </w:rPr>
              <w:t>владение основами</w:t>
            </w:r>
          </w:p>
          <w:p w:rsidR="00534938" w:rsidRPr="00534938" w:rsidRDefault="00534938" w:rsidP="0051569A">
            <w:pPr>
              <w:suppressAutoHyphens w:val="0"/>
              <w:autoSpaceDE w:val="0"/>
              <w:autoSpaceDN w:val="0"/>
              <w:adjustRightInd w:val="0"/>
              <w:rPr>
                <w:rFonts w:eastAsiaTheme="minorHAnsi"/>
                <w:lang w:eastAsia="en-US"/>
              </w:rPr>
            </w:pPr>
            <w:r w:rsidRPr="00534938">
              <w:rPr>
                <w:rFonts w:eastAsiaTheme="minorHAnsi"/>
                <w:lang w:eastAsia="en-US"/>
              </w:rPr>
              <w:t>самоконтроля, самооценки, принятия решений и осуществления</w:t>
            </w:r>
          </w:p>
          <w:p w:rsidR="00534938" w:rsidRPr="00534938" w:rsidRDefault="00534938" w:rsidP="0051569A">
            <w:pPr>
              <w:jc w:val="both"/>
              <w:rPr>
                <w:i/>
                <w:u w:val="single"/>
              </w:rPr>
            </w:pPr>
            <w:r w:rsidRPr="00534938">
              <w:rPr>
                <w:rFonts w:eastAsiaTheme="minorHAnsi"/>
                <w:lang w:eastAsia="en-US"/>
              </w:rPr>
              <w:t>осознанного выбора в учебной и познавательной деятельности;</w:t>
            </w:r>
          </w:p>
        </w:tc>
        <w:tc>
          <w:tcPr>
            <w:tcW w:w="2268" w:type="dxa"/>
          </w:tcPr>
          <w:p w:rsidR="00534938" w:rsidRPr="00534938" w:rsidRDefault="00534938" w:rsidP="0051569A">
            <w:pPr>
              <w:jc w:val="both"/>
              <w:rPr>
                <w:i/>
                <w:u w:val="single"/>
              </w:rPr>
            </w:pPr>
            <w:r w:rsidRPr="00534938">
              <w:rPr>
                <w:i/>
                <w:u w:val="single"/>
              </w:rPr>
              <w:t>Личностные:</w:t>
            </w:r>
          </w:p>
          <w:p w:rsidR="00534938" w:rsidRPr="00534938" w:rsidRDefault="00534938" w:rsidP="0051569A">
            <w:pPr>
              <w:jc w:val="both"/>
            </w:pPr>
            <w:r w:rsidRPr="00534938">
              <w:t>совершенствование духовно-нравственных качеств личности, уважительного отношения к русской литературе;</w:t>
            </w:r>
          </w:p>
          <w:p w:rsidR="00534938" w:rsidRPr="00534938" w:rsidRDefault="00534938" w:rsidP="0051569A">
            <w:pPr>
              <w:jc w:val="both"/>
              <w:rPr>
                <w:i/>
                <w:u w:val="single"/>
              </w:rPr>
            </w:pPr>
          </w:p>
        </w:tc>
      </w:tr>
      <w:tr w:rsidR="00534938" w:rsidRPr="00534938" w:rsidTr="00E77FC7">
        <w:trPr>
          <w:trHeight w:val="452"/>
        </w:trPr>
        <w:tc>
          <w:tcPr>
            <w:tcW w:w="710" w:type="dxa"/>
          </w:tcPr>
          <w:p w:rsidR="00534938" w:rsidRPr="00534938" w:rsidRDefault="00534938" w:rsidP="003C05E8">
            <w:pPr>
              <w:ind w:right="94"/>
              <w:jc w:val="center"/>
            </w:pPr>
            <w:r w:rsidRPr="00534938">
              <w:t>104</w:t>
            </w:r>
          </w:p>
        </w:tc>
        <w:tc>
          <w:tcPr>
            <w:tcW w:w="850" w:type="dxa"/>
          </w:tcPr>
          <w:p w:rsidR="00534938" w:rsidRPr="00534938" w:rsidRDefault="00534938" w:rsidP="003C05E8">
            <w:pPr>
              <w:ind w:right="94"/>
              <w:jc w:val="center"/>
            </w:pPr>
          </w:p>
        </w:tc>
        <w:tc>
          <w:tcPr>
            <w:tcW w:w="1668" w:type="dxa"/>
          </w:tcPr>
          <w:p w:rsidR="00534938" w:rsidRPr="00534938" w:rsidRDefault="00534938" w:rsidP="003C05E8">
            <w:pPr>
              <w:ind w:right="49"/>
              <w:jc w:val="both"/>
              <w:rPr>
                <w:lang w:eastAsia="en-US"/>
              </w:rPr>
            </w:pPr>
            <w:r w:rsidRPr="00534938">
              <w:rPr>
                <w:lang w:eastAsia="en-US"/>
              </w:rPr>
              <w:t xml:space="preserve">Повторение и обобщение </w:t>
            </w:r>
            <w:proofErr w:type="gramStart"/>
            <w:r w:rsidRPr="00534938">
              <w:rPr>
                <w:lang w:eastAsia="en-US"/>
              </w:rPr>
              <w:t>изученного</w:t>
            </w:r>
            <w:proofErr w:type="gramEnd"/>
            <w:r w:rsidRPr="00534938">
              <w:rPr>
                <w:lang w:eastAsia="en-US"/>
              </w:rPr>
              <w:t xml:space="preserve"> за год</w:t>
            </w:r>
          </w:p>
        </w:tc>
        <w:tc>
          <w:tcPr>
            <w:tcW w:w="2018" w:type="dxa"/>
          </w:tcPr>
          <w:p w:rsidR="00534938" w:rsidRPr="00534938" w:rsidRDefault="00534938" w:rsidP="003C05E8">
            <w:pPr>
              <w:ind w:right="-2"/>
              <w:jc w:val="both"/>
            </w:pPr>
            <w:r>
              <w:t>Беседа, сообщение</w:t>
            </w:r>
          </w:p>
        </w:tc>
        <w:tc>
          <w:tcPr>
            <w:tcW w:w="2126" w:type="dxa"/>
          </w:tcPr>
          <w:p w:rsidR="00534938" w:rsidRPr="00534938" w:rsidRDefault="00534938" w:rsidP="003C05E8"/>
        </w:tc>
        <w:tc>
          <w:tcPr>
            <w:tcW w:w="2835" w:type="dxa"/>
          </w:tcPr>
          <w:p w:rsidR="00534938" w:rsidRPr="00534938" w:rsidRDefault="00534938" w:rsidP="00534938">
            <w:pPr>
              <w:suppressAutoHyphens w:val="0"/>
              <w:autoSpaceDE w:val="0"/>
              <w:autoSpaceDN w:val="0"/>
              <w:adjustRightInd w:val="0"/>
              <w:rPr>
                <w:rFonts w:eastAsiaTheme="minorHAnsi"/>
                <w:i/>
                <w:iCs/>
                <w:u w:val="single"/>
                <w:lang w:eastAsia="en-US"/>
              </w:rPr>
            </w:pPr>
            <w:r w:rsidRPr="00534938">
              <w:rPr>
                <w:rFonts w:eastAsiaTheme="minorHAnsi"/>
                <w:i/>
                <w:iCs/>
                <w:u w:val="single"/>
                <w:lang w:eastAsia="en-US"/>
              </w:rPr>
              <w:t>Предметные:</w:t>
            </w:r>
          </w:p>
          <w:p w:rsidR="00534938" w:rsidRPr="00534938" w:rsidRDefault="00534938" w:rsidP="00534938">
            <w:pPr>
              <w:suppressAutoHyphens w:val="0"/>
              <w:autoSpaceDE w:val="0"/>
              <w:autoSpaceDN w:val="0"/>
              <w:adjustRightInd w:val="0"/>
              <w:rPr>
                <w:rFonts w:eastAsiaTheme="minorHAnsi"/>
                <w:lang w:eastAsia="en-US"/>
              </w:rPr>
            </w:pPr>
            <w:r w:rsidRPr="00534938">
              <w:rPr>
                <w:rFonts w:eastAsiaTheme="minorHAnsi"/>
                <w:lang w:eastAsia="en-US"/>
              </w:rPr>
              <w:t>- знакомство с ключевыми проблемами произведений русского</w:t>
            </w:r>
          </w:p>
          <w:p w:rsidR="00534938" w:rsidRPr="00534938" w:rsidRDefault="00534938" w:rsidP="00534938">
            <w:pPr>
              <w:suppressAutoHyphens w:val="0"/>
              <w:autoSpaceDE w:val="0"/>
              <w:autoSpaceDN w:val="0"/>
              <w:adjustRightInd w:val="0"/>
              <w:rPr>
                <w:rFonts w:eastAsiaTheme="minorHAnsi"/>
                <w:lang w:eastAsia="en-US"/>
              </w:rPr>
            </w:pPr>
            <w:r w:rsidRPr="00534938">
              <w:rPr>
                <w:rFonts w:eastAsiaTheme="minorHAnsi"/>
                <w:lang w:eastAsia="en-US"/>
              </w:rPr>
              <w:t>фольклора и фольклора других народов, древнерусской литературы,</w:t>
            </w:r>
          </w:p>
          <w:p w:rsidR="00534938" w:rsidRPr="00534938" w:rsidRDefault="00534938" w:rsidP="00534938">
            <w:pPr>
              <w:jc w:val="both"/>
              <w:rPr>
                <w:i/>
                <w:u w:val="single"/>
              </w:rPr>
            </w:pPr>
            <w:r w:rsidRPr="00534938">
              <w:rPr>
                <w:rFonts w:eastAsiaTheme="minorHAnsi"/>
                <w:lang w:eastAsia="en-US"/>
              </w:rPr>
              <w:t>литературы 18 века, русских писателей 19-20 вв.,</w:t>
            </w:r>
          </w:p>
        </w:tc>
        <w:tc>
          <w:tcPr>
            <w:tcW w:w="3544" w:type="dxa"/>
            <w:gridSpan w:val="2"/>
          </w:tcPr>
          <w:p w:rsidR="00534938" w:rsidRPr="00534938" w:rsidRDefault="00534938" w:rsidP="0051569A">
            <w:pPr>
              <w:suppressAutoHyphens w:val="0"/>
              <w:autoSpaceDE w:val="0"/>
              <w:autoSpaceDN w:val="0"/>
              <w:adjustRightInd w:val="0"/>
              <w:rPr>
                <w:rFonts w:eastAsiaTheme="minorHAnsi"/>
                <w:i/>
                <w:u w:val="single"/>
                <w:lang w:eastAsia="en-US"/>
              </w:rPr>
            </w:pPr>
            <w:proofErr w:type="spellStart"/>
            <w:r w:rsidRPr="00534938">
              <w:rPr>
                <w:rFonts w:eastAsiaTheme="minorHAnsi"/>
                <w:i/>
                <w:u w:val="single"/>
                <w:lang w:eastAsia="en-US"/>
              </w:rPr>
              <w:t>Метапредметные</w:t>
            </w:r>
            <w:proofErr w:type="spellEnd"/>
            <w:r w:rsidRPr="00534938">
              <w:rPr>
                <w:rFonts w:eastAsiaTheme="minorHAnsi"/>
                <w:i/>
                <w:u w:val="single"/>
                <w:lang w:eastAsia="en-US"/>
              </w:rPr>
              <w:t>:</w:t>
            </w:r>
          </w:p>
          <w:p w:rsidR="00534938" w:rsidRPr="00534938" w:rsidRDefault="00534938" w:rsidP="0051569A">
            <w:pPr>
              <w:suppressAutoHyphens w:val="0"/>
              <w:autoSpaceDE w:val="0"/>
              <w:autoSpaceDN w:val="0"/>
              <w:adjustRightInd w:val="0"/>
              <w:rPr>
                <w:rFonts w:eastAsiaTheme="minorHAnsi"/>
                <w:lang w:eastAsia="en-US"/>
              </w:rPr>
            </w:pPr>
            <w:r w:rsidRPr="00534938">
              <w:rPr>
                <w:rFonts w:eastAsiaTheme="minorHAnsi"/>
                <w:lang w:eastAsia="en-US"/>
              </w:rPr>
              <w:t>владение основами</w:t>
            </w:r>
          </w:p>
          <w:p w:rsidR="00534938" w:rsidRPr="00534938" w:rsidRDefault="00534938" w:rsidP="0051569A">
            <w:pPr>
              <w:suppressAutoHyphens w:val="0"/>
              <w:autoSpaceDE w:val="0"/>
              <w:autoSpaceDN w:val="0"/>
              <w:adjustRightInd w:val="0"/>
              <w:rPr>
                <w:rFonts w:eastAsiaTheme="minorHAnsi"/>
                <w:lang w:eastAsia="en-US"/>
              </w:rPr>
            </w:pPr>
            <w:r w:rsidRPr="00534938">
              <w:rPr>
                <w:rFonts w:eastAsiaTheme="minorHAnsi"/>
                <w:lang w:eastAsia="en-US"/>
              </w:rPr>
              <w:t>самоконтроля, самооценки, принятия решений и осуществления</w:t>
            </w:r>
          </w:p>
          <w:p w:rsidR="00534938" w:rsidRPr="00534938" w:rsidRDefault="00534938" w:rsidP="0051569A">
            <w:pPr>
              <w:jc w:val="both"/>
              <w:rPr>
                <w:i/>
                <w:u w:val="single"/>
              </w:rPr>
            </w:pPr>
            <w:r w:rsidRPr="00534938">
              <w:rPr>
                <w:rFonts w:eastAsiaTheme="minorHAnsi"/>
                <w:lang w:eastAsia="en-US"/>
              </w:rPr>
              <w:t>осознанного выбора в учебной и познавательной деятельности;</w:t>
            </w:r>
          </w:p>
        </w:tc>
        <w:tc>
          <w:tcPr>
            <w:tcW w:w="2268" w:type="dxa"/>
          </w:tcPr>
          <w:p w:rsidR="00534938" w:rsidRPr="00534938" w:rsidRDefault="00534938" w:rsidP="00534938">
            <w:pPr>
              <w:suppressAutoHyphens w:val="0"/>
              <w:autoSpaceDE w:val="0"/>
              <w:autoSpaceDN w:val="0"/>
              <w:adjustRightInd w:val="0"/>
              <w:rPr>
                <w:rFonts w:eastAsiaTheme="minorHAnsi"/>
                <w:i/>
                <w:u w:val="single"/>
                <w:lang w:eastAsia="en-US"/>
              </w:rPr>
            </w:pPr>
            <w:proofErr w:type="spellStart"/>
            <w:r w:rsidRPr="00534938">
              <w:rPr>
                <w:rFonts w:eastAsiaTheme="minorHAnsi"/>
                <w:i/>
                <w:u w:val="single"/>
                <w:lang w:eastAsia="en-US"/>
              </w:rPr>
              <w:t>Метапредметные</w:t>
            </w:r>
            <w:proofErr w:type="spellEnd"/>
            <w:r w:rsidRPr="00534938">
              <w:rPr>
                <w:rFonts w:eastAsiaTheme="minorHAnsi"/>
                <w:i/>
                <w:u w:val="single"/>
                <w:lang w:eastAsia="en-US"/>
              </w:rPr>
              <w:t>:</w:t>
            </w:r>
          </w:p>
          <w:p w:rsidR="00534938" w:rsidRPr="00534938" w:rsidRDefault="00534938" w:rsidP="00534938">
            <w:pPr>
              <w:suppressAutoHyphens w:val="0"/>
              <w:autoSpaceDE w:val="0"/>
              <w:autoSpaceDN w:val="0"/>
              <w:adjustRightInd w:val="0"/>
              <w:rPr>
                <w:rFonts w:eastAsiaTheme="minorHAnsi"/>
                <w:lang w:eastAsia="en-US"/>
              </w:rPr>
            </w:pPr>
            <w:r w:rsidRPr="00534938">
              <w:rPr>
                <w:rFonts w:eastAsiaTheme="minorHAnsi"/>
                <w:lang w:eastAsia="en-US"/>
              </w:rPr>
              <w:t>владение основами</w:t>
            </w:r>
          </w:p>
          <w:p w:rsidR="00534938" w:rsidRPr="00534938" w:rsidRDefault="00534938" w:rsidP="00534938">
            <w:pPr>
              <w:suppressAutoHyphens w:val="0"/>
              <w:autoSpaceDE w:val="0"/>
              <w:autoSpaceDN w:val="0"/>
              <w:adjustRightInd w:val="0"/>
              <w:rPr>
                <w:rFonts w:eastAsiaTheme="minorHAnsi"/>
                <w:lang w:eastAsia="en-US"/>
              </w:rPr>
            </w:pPr>
            <w:r w:rsidRPr="00534938">
              <w:rPr>
                <w:rFonts w:eastAsiaTheme="minorHAnsi"/>
                <w:lang w:eastAsia="en-US"/>
              </w:rPr>
              <w:t>самоконтроля, самооценки, принятия решений и осуществления</w:t>
            </w:r>
          </w:p>
          <w:p w:rsidR="00534938" w:rsidRPr="00534938" w:rsidRDefault="00534938" w:rsidP="00534938">
            <w:pPr>
              <w:jc w:val="both"/>
              <w:rPr>
                <w:i/>
                <w:u w:val="single"/>
              </w:rPr>
            </w:pPr>
            <w:r w:rsidRPr="00534938">
              <w:rPr>
                <w:rFonts w:eastAsiaTheme="minorHAnsi"/>
                <w:lang w:eastAsia="en-US"/>
              </w:rPr>
              <w:t>осознанного выбора в учебной и познавательной деятельности;</w:t>
            </w:r>
          </w:p>
        </w:tc>
      </w:tr>
      <w:tr w:rsidR="00534938" w:rsidRPr="00534938" w:rsidTr="00E77FC7">
        <w:trPr>
          <w:trHeight w:val="452"/>
        </w:trPr>
        <w:tc>
          <w:tcPr>
            <w:tcW w:w="710" w:type="dxa"/>
          </w:tcPr>
          <w:p w:rsidR="00534938" w:rsidRPr="00534938" w:rsidRDefault="00534938" w:rsidP="003C05E8">
            <w:pPr>
              <w:ind w:right="94"/>
              <w:jc w:val="center"/>
            </w:pPr>
            <w:r w:rsidRPr="00534938">
              <w:t>105</w:t>
            </w:r>
          </w:p>
        </w:tc>
        <w:tc>
          <w:tcPr>
            <w:tcW w:w="850" w:type="dxa"/>
          </w:tcPr>
          <w:p w:rsidR="00534938" w:rsidRPr="00534938" w:rsidRDefault="00534938" w:rsidP="003C05E8">
            <w:pPr>
              <w:ind w:right="94"/>
              <w:jc w:val="center"/>
            </w:pPr>
          </w:p>
        </w:tc>
        <w:tc>
          <w:tcPr>
            <w:tcW w:w="1668" w:type="dxa"/>
          </w:tcPr>
          <w:p w:rsidR="00534938" w:rsidRPr="00534938" w:rsidRDefault="00534938" w:rsidP="003C05E8">
            <w:pPr>
              <w:suppressAutoHyphens w:val="0"/>
              <w:autoSpaceDE w:val="0"/>
              <w:autoSpaceDN w:val="0"/>
              <w:adjustRightInd w:val="0"/>
              <w:rPr>
                <w:rFonts w:eastAsiaTheme="minorHAnsi"/>
                <w:lang w:eastAsia="en-US"/>
              </w:rPr>
            </w:pPr>
            <w:r w:rsidRPr="00534938">
              <w:rPr>
                <w:rFonts w:eastAsiaTheme="minorHAnsi"/>
                <w:lang w:eastAsia="en-US"/>
              </w:rPr>
              <w:t>Заключительный</w:t>
            </w:r>
          </w:p>
          <w:p w:rsidR="00534938" w:rsidRPr="00534938" w:rsidRDefault="00534938" w:rsidP="003C05E8">
            <w:pPr>
              <w:suppressAutoHyphens w:val="0"/>
              <w:autoSpaceDE w:val="0"/>
              <w:autoSpaceDN w:val="0"/>
              <w:adjustRightInd w:val="0"/>
              <w:rPr>
                <w:rFonts w:eastAsiaTheme="minorHAnsi"/>
                <w:lang w:eastAsia="en-US"/>
              </w:rPr>
            </w:pPr>
            <w:r w:rsidRPr="00534938">
              <w:rPr>
                <w:rFonts w:eastAsiaTheme="minorHAnsi"/>
                <w:lang w:eastAsia="en-US"/>
              </w:rPr>
              <w:t>урок.</w:t>
            </w:r>
          </w:p>
          <w:p w:rsidR="00534938" w:rsidRPr="00534938" w:rsidRDefault="00534938" w:rsidP="003C05E8">
            <w:pPr>
              <w:suppressAutoHyphens w:val="0"/>
              <w:autoSpaceDE w:val="0"/>
              <w:autoSpaceDN w:val="0"/>
              <w:adjustRightInd w:val="0"/>
              <w:rPr>
                <w:rFonts w:eastAsiaTheme="minorHAnsi"/>
                <w:lang w:eastAsia="en-US"/>
              </w:rPr>
            </w:pPr>
            <w:r w:rsidRPr="00534938">
              <w:rPr>
                <w:rFonts w:eastAsiaTheme="minorHAnsi"/>
                <w:lang w:eastAsia="en-US"/>
              </w:rPr>
              <w:t>Рекомендации</w:t>
            </w:r>
          </w:p>
          <w:p w:rsidR="00534938" w:rsidRPr="00534938" w:rsidRDefault="00534938" w:rsidP="003C05E8">
            <w:pPr>
              <w:suppressAutoHyphens w:val="0"/>
              <w:autoSpaceDE w:val="0"/>
              <w:autoSpaceDN w:val="0"/>
              <w:adjustRightInd w:val="0"/>
              <w:rPr>
                <w:rFonts w:eastAsiaTheme="minorHAnsi"/>
                <w:lang w:eastAsia="en-US"/>
              </w:rPr>
            </w:pPr>
            <w:r w:rsidRPr="00534938">
              <w:rPr>
                <w:rFonts w:eastAsiaTheme="minorHAnsi"/>
                <w:lang w:eastAsia="en-US"/>
              </w:rPr>
              <w:t>для летнего</w:t>
            </w:r>
          </w:p>
          <w:p w:rsidR="00534938" w:rsidRPr="00534938" w:rsidRDefault="00534938" w:rsidP="003C05E8">
            <w:pPr>
              <w:ind w:right="49"/>
              <w:jc w:val="both"/>
              <w:rPr>
                <w:lang w:eastAsia="en-US"/>
              </w:rPr>
            </w:pPr>
            <w:r w:rsidRPr="00534938">
              <w:rPr>
                <w:rFonts w:eastAsiaTheme="minorHAnsi"/>
                <w:lang w:eastAsia="en-US"/>
              </w:rPr>
              <w:t>чтения</w:t>
            </w:r>
          </w:p>
        </w:tc>
        <w:tc>
          <w:tcPr>
            <w:tcW w:w="2018" w:type="dxa"/>
          </w:tcPr>
          <w:p w:rsidR="00534938" w:rsidRPr="00534938" w:rsidRDefault="00534938" w:rsidP="003C05E8">
            <w:pPr>
              <w:ind w:right="-2"/>
              <w:jc w:val="both"/>
            </w:pPr>
            <w:r w:rsidRPr="00534938">
              <w:rPr>
                <w:rFonts w:eastAsiaTheme="minorHAnsi"/>
                <w:lang w:eastAsia="en-US"/>
              </w:rPr>
              <w:t>беседа</w:t>
            </w:r>
          </w:p>
        </w:tc>
        <w:tc>
          <w:tcPr>
            <w:tcW w:w="2126" w:type="dxa"/>
          </w:tcPr>
          <w:p w:rsidR="00534938" w:rsidRPr="00534938" w:rsidRDefault="00534938" w:rsidP="003C05E8"/>
        </w:tc>
        <w:tc>
          <w:tcPr>
            <w:tcW w:w="2835" w:type="dxa"/>
          </w:tcPr>
          <w:p w:rsidR="00534938" w:rsidRPr="00534938" w:rsidRDefault="00534938" w:rsidP="00A53A7A">
            <w:pPr>
              <w:suppressAutoHyphens w:val="0"/>
              <w:autoSpaceDE w:val="0"/>
              <w:autoSpaceDN w:val="0"/>
              <w:adjustRightInd w:val="0"/>
              <w:rPr>
                <w:rFonts w:eastAsiaTheme="minorHAnsi"/>
                <w:i/>
                <w:iCs/>
                <w:u w:val="single"/>
                <w:lang w:eastAsia="en-US"/>
              </w:rPr>
            </w:pPr>
            <w:r w:rsidRPr="00534938">
              <w:rPr>
                <w:rFonts w:eastAsiaTheme="minorHAnsi"/>
                <w:i/>
                <w:iCs/>
                <w:u w:val="single"/>
                <w:lang w:eastAsia="en-US"/>
              </w:rPr>
              <w:t>Предметные:</w:t>
            </w:r>
          </w:p>
          <w:p w:rsidR="00534938" w:rsidRPr="00534938" w:rsidRDefault="00534938" w:rsidP="00A53A7A">
            <w:pPr>
              <w:suppressAutoHyphens w:val="0"/>
              <w:autoSpaceDE w:val="0"/>
              <w:autoSpaceDN w:val="0"/>
              <w:adjustRightInd w:val="0"/>
              <w:rPr>
                <w:rFonts w:eastAsiaTheme="minorHAnsi"/>
                <w:lang w:eastAsia="en-US"/>
              </w:rPr>
            </w:pPr>
            <w:r w:rsidRPr="00534938">
              <w:rPr>
                <w:rFonts w:eastAsiaTheme="minorHAnsi"/>
                <w:lang w:eastAsia="en-US"/>
              </w:rPr>
              <w:t>- знакомство с ключевыми проблемами произведений русского</w:t>
            </w:r>
          </w:p>
          <w:p w:rsidR="00534938" w:rsidRPr="00534938" w:rsidRDefault="00534938" w:rsidP="00A53A7A">
            <w:pPr>
              <w:suppressAutoHyphens w:val="0"/>
              <w:autoSpaceDE w:val="0"/>
              <w:autoSpaceDN w:val="0"/>
              <w:adjustRightInd w:val="0"/>
              <w:rPr>
                <w:rFonts w:eastAsiaTheme="minorHAnsi"/>
                <w:lang w:eastAsia="en-US"/>
              </w:rPr>
            </w:pPr>
            <w:r w:rsidRPr="00534938">
              <w:rPr>
                <w:rFonts w:eastAsiaTheme="minorHAnsi"/>
                <w:lang w:eastAsia="en-US"/>
              </w:rPr>
              <w:t>фольклора и фольклора других народов, древнерусской литературы,</w:t>
            </w:r>
          </w:p>
          <w:p w:rsidR="00534938" w:rsidRPr="00534938" w:rsidRDefault="00534938" w:rsidP="00A53A7A">
            <w:pPr>
              <w:suppressAutoHyphens w:val="0"/>
              <w:autoSpaceDE w:val="0"/>
              <w:autoSpaceDN w:val="0"/>
              <w:adjustRightInd w:val="0"/>
              <w:rPr>
                <w:rFonts w:eastAsiaTheme="minorHAnsi"/>
                <w:lang w:eastAsia="en-US"/>
              </w:rPr>
            </w:pPr>
            <w:r w:rsidRPr="00534938">
              <w:rPr>
                <w:rFonts w:eastAsiaTheme="minorHAnsi"/>
                <w:lang w:eastAsia="en-US"/>
              </w:rPr>
              <w:t>литературы 18 века, русских писателей 19-20 вв., литературы</w:t>
            </w:r>
          </w:p>
          <w:p w:rsidR="00534938" w:rsidRPr="00534938" w:rsidRDefault="00534938" w:rsidP="00A53A7A">
            <w:pPr>
              <w:suppressAutoHyphens w:val="0"/>
              <w:autoSpaceDE w:val="0"/>
              <w:autoSpaceDN w:val="0"/>
              <w:adjustRightInd w:val="0"/>
              <w:rPr>
                <w:rFonts w:eastAsiaTheme="minorHAnsi"/>
                <w:lang w:eastAsia="en-US"/>
              </w:rPr>
            </w:pPr>
            <w:r w:rsidRPr="00534938">
              <w:rPr>
                <w:rFonts w:eastAsiaTheme="minorHAnsi"/>
                <w:lang w:eastAsia="en-US"/>
              </w:rPr>
              <w:t>народов России и зарубежной литературы, которые будут изучаться</w:t>
            </w:r>
          </w:p>
          <w:p w:rsidR="00534938" w:rsidRPr="00534938" w:rsidRDefault="00534938" w:rsidP="00A53A7A">
            <w:pPr>
              <w:jc w:val="both"/>
              <w:rPr>
                <w:i/>
                <w:u w:val="single"/>
              </w:rPr>
            </w:pPr>
            <w:r w:rsidRPr="00534938">
              <w:rPr>
                <w:rFonts w:eastAsiaTheme="minorHAnsi"/>
                <w:lang w:eastAsia="en-US"/>
              </w:rPr>
              <w:t>в 6 классе.</w:t>
            </w:r>
          </w:p>
        </w:tc>
        <w:tc>
          <w:tcPr>
            <w:tcW w:w="3544" w:type="dxa"/>
            <w:gridSpan w:val="2"/>
          </w:tcPr>
          <w:p w:rsidR="00534938" w:rsidRPr="00534938" w:rsidRDefault="00534938" w:rsidP="00534938">
            <w:pPr>
              <w:suppressAutoHyphens w:val="0"/>
              <w:autoSpaceDE w:val="0"/>
              <w:autoSpaceDN w:val="0"/>
              <w:adjustRightInd w:val="0"/>
              <w:rPr>
                <w:rFonts w:eastAsiaTheme="minorHAnsi"/>
                <w:i/>
                <w:u w:val="single"/>
                <w:lang w:eastAsia="en-US"/>
              </w:rPr>
            </w:pPr>
            <w:proofErr w:type="spellStart"/>
            <w:r w:rsidRPr="00534938">
              <w:rPr>
                <w:rFonts w:eastAsiaTheme="minorHAnsi"/>
                <w:i/>
                <w:u w:val="single"/>
                <w:lang w:eastAsia="en-US"/>
              </w:rPr>
              <w:t>Метапредметные</w:t>
            </w:r>
            <w:proofErr w:type="spellEnd"/>
            <w:r w:rsidRPr="00534938">
              <w:rPr>
                <w:rFonts w:eastAsiaTheme="minorHAnsi"/>
                <w:i/>
                <w:u w:val="single"/>
                <w:lang w:eastAsia="en-US"/>
              </w:rPr>
              <w:t>:</w:t>
            </w:r>
          </w:p>
          <w:p w:rsidR="00534938" w:rsidRPr="00534938" w:rsidRDefault="00534938" w:rsidP="00534938">
            <w:pPr>
              <w:suppressAutoHyphens w:val="0"/>
              <w:autoSpaceDE w:val="0"/>
              <w:autoSpaceDN w:val="0"/>
              <w:adjustRightInd w:val="0"/>
              <w:rPr>
                <w:rFonts w:eastAsiaTheme="minorHAnsi"/>
                <w:lang w:eastAsia="en-US"/>
              </w:rPr>
            </w:pPr>
            <w:r w:rsidRPr="00534938">
              <w:rPr>
                <w:rFonts w:eastAsiaTheme="minorHAnsi"/>
                <w:lang w:eastAsia="en-US"/>
              </w:rPr>
              <w:t>владение основами</w:t>
            </w:r>
          </w:p>
          <w:p w:rsidR="00534938" w:rsidRPr="00534938" w:rsidRDefault="00534938" w:rsidP="00534938">
            <w:pPr>
              <w:suppressAutoHyphens w:val="0"/>
              <w:autoSpaceDE w:val="0"/>
              <w:autoSpaceDN w:val="0"/>
              <w:adjustRightInd w:val="0"/>
              <w:rPr>
                <w:rFonts w:eastAsiaTheme="minorHAnsi"/>
                <w:lang w:eastAsia="en-US"/>
              </w:rPr>
            </w:pPr>
            <w:r w:rsidRPr="00534938">
              <w:rPr>
                <w:rFonts w:eastAsiaTheme="minorHAnsi"/>
                <w:lang w:eastAsia="en-US"/>
              </w:rPr>
              <w:t>самоконтроля, самооценки, принятия решений и осуществления</w:t>
            </w:r>
          </w:p>
          <w:p w:rsidR="00534938" w:rsidRPr="00534938" w:rsidRDefault="00534938" w:rsidP="00534938">
            <w:pPr>
              <w:jc w:val="both"/>
              <w:rPr>
                <w:i/>
                <w:u w:val="single"/>
              </w:rPr>
            </w:pPr>
            <w:r w:rsidRPr="00534938">
              <w:rPr>
                <w:rFonts w:eastAsiaTheme="minorHAnsi"/>
                <w:lang w:eastAsia="en-US"/>
              </w:rPr>
              <w:t>осознанного выбора в учебной и познавательной деятельности;</w:t>
            </w:r>
          </w:p>
        </w:tc>
        <w:tc>
          <w:tcPr>
            <w:tcW w:w="2268" w:type="dxa"/>
          </w:tcPr>
          <w:p w:rsidR="00534938" w:rsidRPr="00534938" w:rsidRDefault="00534938" w:rsidP="00534938">
            <w:pPr>
              <w:suppressAutoHyphens w:val="0"/>
              <w:autoSpaceDE w:val="0"/>
              <w:autoSpaceDN w:val="0"/>
              <w:adjustRightInd w:val="0"/>
              <w:rPr>
                <w:rFonts w:eastAsiaTheme="minorHAnsi"/>
                <w:i/>
                <w:u w:val="single"/>
                <w:lang w:eastAsia="en-US"/>
              </w:rPr>
            </w:pPr>
            <w:proofErr w:type="spellStart"/>
            <w:r w:rsidRPr="00534938">
              <w:rPr>
                <w:rFonts w:eastAsiaTheme="minorHAnsi"/>
                <w:i/>
                <w:u w:val="single"/>
                <w:lang w:eastAsia="en-US"/>
              </w:rPr>
              <w:t>Метапредметные</w:t>
            </w:r>
            <w:proofErr w:type="spellEnd"/>
            <w:r w:rsidRPr="00534938">
              <w:rPr>
                <w:rFonts w:eastAsiaTheme="minorHAnsi"/>
                <w:i/>
                <w:u w:val="single"/>
                <w:lang w:eastAsia="en-US"/>
              </w:rPr>
              <w:t>:</w:t>
            </w:r>
          </w:p>
          <w:p w:rsidR="00534938" w:rsidRPr="00534938" w:rsidRDefault="00534938" w:rsidP="00534938">
            <w:pPr>
              <w:suppressAutoHyphens w:val="0"/>
              <w:autoSpaceDE w:val="0"/>
              <w:autoSpaceDN w:val="0"/>
              <w:adjustRightInd w:val="0"/>
              <w:rPr>
                <w:rFonts w:eastAsiaTheme="minorHAnsi"/>
                <w:lang w:eastAsia="en-US"/>
              </w:rPr>
            </w:pPr>
            <w:r w:rsidRPr="00534938">
              <w:rPr>
                <w:rFonts w:eastAsiaTheme="minorHAnsi"/>
                <w:lang w:eastAsia="en-US"/>
              </w:rPr>
              <w:t>владение основами</w:t>
            </w:r>
          </w:p>
          <w:p w:rsidR="00534938" w:rsidRPr="00534938" w:rsidRDefault="00534938" w:rsidP="00534938">
            <w:pPr>
              <w:suppressAutoHyphens w:val="0"/>
              <w:autoSpaceDE w:val="0"/>
              <w:autoSpaceDN w:val="0"/>
              <w:adjustRightInd w:val="0"/>
              <w:rPr>
                <w:rFonts w:eastAsiaTheme="minorHAnsi"/>
                <w:lang w:eastAsia="en-US"/>
              </w:rPr>
            </w:pPr>
            <w:r w:rsidRPr="00534938">
              <w:rPr>
                <w:rFonts w:eastAsiaTheme="minorHAnsi"/>
                <w:lang w:eastAsia="en-US"/>
              </w:rPr>
              <w:t>самоконтроля, самооценки, принятия решений и осуществления</w:t>
            </w:r>
          </w:p>
          <w:p w:rsidR="00534938" w:rsidRPr="00534938" w:rsidRDefault="00534938" w:rsidP="00534938">
            <w:pPr>
              <w:jc w:val="both"/>
              <w:rPr>
                <w:i/>
                <w:u w:val="single"/>
              </w:rPr>
            </w:pPr>
            <w:r w:rsidRPr="00534938">
              <w:rPr>
                <w:rFonts w:eastAsiaTheme="minorHAnsi"/>
                <w:lang w:eastAsia="en-US"/>
              </w:rPr>
              <w:t>осознанного выбора в учебной и познавательной деятельности;</w:t>
            </w:r>
          </w:p>
        </w:tc>
      </w:tr>
    </w:tbl>
    <w:p w:rsidR="0096167E" w:rsidRPr="00534938" w:rsidRDefault="0096167E" w:rsidP="0096167E"/>
    <w:p w:rsidR="0096167E" w:rsidRPr="00534938" w:rsidRDefault="0096167E" w:rsidP="0096167E">
      <w:pPr>
        <w:pStyle w:val="a9"/>
        <w:spacing w:before="0" w:after="0"/>
        <w:rPr>
          <w:b/>
        </w:rPr>
      </w:pPr>
    </w:p>
    <w:p w:rsidR="0096167E" w:rsidRPr="00534938" w:rsidRDefault="00534938" w:rsidP="00534938">
      <w:pPr>
        <w:pStyle w:val="a9"/>
        <w:spacing w:before="0" w:after="0"/>
        <w:jc w:val="center"/>
        <w:rPr>
          <w:b/>
        </w:rPr>
      </w:pPr>
      <w:r w:rsidRPr="00534938">
        <w:rPr>
          <w:b/>
        </w:rPr>
        <w:t>9.</w:t>
      </w:r>
      <w:r w:rsidR="0096167E" w:rsidRPr="00534938">
        <w:rPr>
          <w:b/>
        </w:rPr>
        <w:t>Описание учебно-методического обеспечения  образовательного процесса</w:t>
      </w:r>
    </w:p>
    <w:p w:rsidR="0096167E" w:rsidRPr="00F22368" w:rsidRDefault="0096167E" w:rsidP="0096167E">
      <w:pPr>
        <w:pStyle w:val="a9"/>
        <w:spacing w:before="0" w:after="0"/>
        <w:jc w:val="both"/>
        <w:rPr>
          <w:b/>
          <w:sz w:val="20"/>
          <w:szCs w:val="20"/>
        </w:rPr>
      </w:pPr>
    </w:p>
    <w:p w:rsidR="0096167E" w:rsidRPr="00534938" w:rsidRDefault="0096167E" w:rsidP="0096167E">
      <w:pPr>
        <w:pStyle w:val="a8"/>
        <w:numPr>
          <w:ilvl w:val="0"/>
          <w:numId w:val="5"/>
        </w:numPr>
        <w:tabs>
          <w:tab w:val="left" w:pos="990"/>
        </w:tabs>
        <w:ind w:left="0" w:firstLine="550"/>
        <w:jc w:val="both"/>
        <w:rPr>
          <w:spacing w:val="-5"/>
        </w:rPr>
      </w:pPr>
      <w:r w:rsidRPr="00534938">
        <w:rPr>
          <w:spacing w:val="-5"/>
        </w:rPr>
        <w:t>Программа курса «Литература».  5 – 9 классы общеобразовательной школы</w:t>
      </w:r>
      <w:proofErr w:type="gramStart"/>
      <w:r w:rsidRPr="00534938">
        <w:rPr>
          <w:spacing w:val="-5"/>
        </w:rPr>
        <w:t xml:space="preserve"> /А</w:t>
      </w:r>
      <w:proofErr w:type="gramEnd"/>
      <w:r w:rsidRPr="00534938">
        <w:rPr>
          <w:spacing w:val="-5"/>
        </w:rPr>
        <w:t xml:space="preserve">вт.-сост.: Г.С. </w:t>
      </w:r>
      <w:proofErr w:type="spellStart"/>
      <w:r w:rsidRPr="00534938">
        <w:rPr>
          <w:spacing w:val="-5"/>
        </w:rPr>
        <w:t>Меркин</w:t>
      </w:r>
      <w:proofErr w:type="spellEnd"/>
      <w:r w:rsidRPr="00534938">
        <w:rPr>
          <w:spacing w:val="-5"/>
        </w:rPr>
        <w:t>, С.А. Зинин.  – М.:ООО «Русское слово – учебник», 2012. (ФГОС</w:t>
      </w:r>
      <w:proofErr w:type="gramStart"/>
      <w:r w:rsidRPr="00534938">
        <w:rPr>
          <w:spacing w:val="-5"/>
        </w:rPr>
        <w:t xml:space="preserve"> .</w:t>
      </w:r>
      <w:proofErr w:type="gramEnd"/>
      <w:r w:rsidRPr="00534938">
        <w:rPr>
          <w:spacing w:val="-5"/>
        </w:rPr>
        <w:t xml:space="preserve"> Инновационная школа)  </w:t>
      </w:r>
    </w:p>
    <w:p w:rsidR="0096167E" w:rsidRPr="00534938" w:rsidRDefault="0096167E" w:rsidP="0096167E">
      <w:pPr>
        <w:pStyle w:val="a8"/>
        <w:numPr>
          <w:ilvl w:val="0"/>
          <w:numId w:val="5"/>
        </w:numPr>
        <w:tabs>
          <w:tab w:val="left" w:pos="990"/>
        </w:tabs>
        <w:ind w:left="0" w:firstLine="550"/>
        <w:jc w:val="both"/>
        <w:rPr>
          <w:rStyle w:val="FontStyle13"/>
          <w:rFonts w:ascii="Times New Roman" w:hAnsi="Times New Roman" w:cs="Times New Roman"/>
          <w:sz w:val="24"/>
          <w:szCs w:val="24"/>
        </w:rPr>
      </w:pPr>
      <w:r w:rsidRPr="00534938">
        <w:rPr>
          <w:rStyle w:val="FontStyle13"/>
          <w:rFonts w:ascii="Times New Roman" w:hAnsi="Times New Roman" w:cs="Times New Roman"/>
          <w:sz w:val="24"/>
          <w:szCs w:val="24"/>
        </w:rPr>
        <w:t xml:space="preserve">Учебник «Литература. 5 класс» (Авт.-сост. </w:t>
      </w:r>
      <w:proofErr w:type="spellStart"/>
      <w:r w:rsidRPr="00534938">
        <w:rPr>
          <w:rStyle w:val="FontStyle13"/>
          <w:rFonts w:ascii="Times New Roman" w:hAnsi="Times New Roman" w:cs="Times New Roman"/>
          <w:sz w:val="24"/>
          <w:szCs w:val="24"/>
        </w:rPr>
        <w:t>Г.С.Меркин</w:t>
      </w:r>
      <w:proofErr w:type="spellEnd"/>
      <w:r w:rsidRPr="00534938">
        <w:rPr>
          <w:rStyle w:val="FontStyle13"/>
          <w:rFonts w:ascii="Times New Roman" w:hAnsi="Times New Roman" w:cs="Times New Roman"/>
          <w:sz w:val="24"/>
          <w:szCs w:val="24"/>
        </w:rPr>
        <w:t xml:space="preserve">). В 2-х частях.-2-е изд.-М.: ООО </w:t>
      </w:r>
      <w:r w:rsidR="004F79B3" w:rsidRPr="00534938">
        <w:rPr>
          <w:rStyle w:val="FontStyle13"/>
          <w:rFonts w:ascii="Times New Roman" w:hAnsi="Times New Roman" w:cs="Times New Roman"/>
          <w:sz w:val="24"/>
          <w:szCs w:val="24"/>
        </w:rPr>
        <w:t xml:space="preserve"> «Русское слово - учебник», 2014</w:t>
      </w:r>
      <w:r w:rsidRPr="00534938">
        <w:rPr>
          <w:rStyle w:val="FontStyle13"/>
          <w:rFonts w:ascii="Times New Roman" w:hAnsi="Times New Roman" w:cs="Times New Roman"/>
          <w:sz w:val="24"/>
          <w:szCs w:val="24"/>
        </w:rPr>
        <w:t>.</w:t>
      </w:r>
    </w:p>
    <w:p w:rsidR="0096167E" w:rsidRPr="00534938" w:rsidRDefault="0096167E" w:rsidP="0096167E">
      <w:pPr>
        <w:pStyle w:val="a8"/>
        <w:numPr>
          <w:ilvl w:val="0"/>
          <w:numId w:val="5"/>
        </w:numPr>
        <w:tabs>
          <w:tab w:val="left" w:pos="990"/>
        </w:tabs>
        <w:ind w:left="0" w:firstLine="550"/>
        <w:jc w:val="both"/>
        <w:rPr>
          <w:rStyle w:val="FontStyle13"/>
          <w:rFonts w:ascii="Times New Roman" w:hAnsi="Times New Roman" w:cs="Times New Roman"/>
          <w:sz w:val="24"/>
          <w:szCs w:val="24"/>
        </w:rPr>
      </w:pPr>
      <w:r w:rsidRPr="00534938">
        <w:rPr>
          <w:rStyle w:val="FontStyle13"/>
          <w:rFonts w:ascii="Times New Roman" w:hAnsi="Times New Roman" w:cs="Times New Roman"/>
          <w:sz w:val="24"/>
          <w:szCs w:val="24"/>
        </w:rPr>
        <w:t xml:space="preserve">Планирование и материалы к курсу «Литература 5 класс» (Авт.-сост. </w:t>
      </w:r>
      <w:proofErr w:type="spellStart"/>
      <w:r w:rsidRPr="00534938">
        <w:rPr>
          <w:rStyle w:val="FontStyle13"/>
          <w:rFonts w:ascii="Times New Roman" w:hAnsi="Times New Roman" w:cs="Times New Roman"/>
          <w:sz w:val="24"/>
          <w:szCs w:val="24"/>
        </w:rPr>
        <w:t>Г.С.Меркин</w:t>
      </w:r>
      <w:proofErr w:type="spellEnd"/>
      <w:r w:rsidRPr="00534938">
        <w:rPr>
          <w:rStyle w:val="FontStyle13"/>
          <w:rFonts w:ascii="Times New Roman" w:hAnsi="Times New Roman" w:cs="Times New Roman"/>
          <w:sz w:val="24"/>
          <w:szCs w:val="24"/>
        </w:rPr>
        <w:t xml:space="preserve">, Б.Г. </w:t>
      </w:r>
      <w:proofErr w:type="spellStart"/>
      <w:r w:rsidRPr="00534938">
        <w:rPr>
          <w:rStyle w:val="FontStyle13"/>
          <w:rFonts w:ascii="Times New Roman" w:hAnsi="Times New Roman" w:cs="Times New Roman"/>
          <w:sz w:val="24"/>
          <w:szCs w:val="24"/>
        </w:rPr>
        <w:t>Ме</w:t>
      </w:r>
      <w:r w:rsidR="004F79B3" w:rsidRPr="00534938">
        <w:rPr>
          <w:rStyle w:val="FontStyle13"/>
          <w:rFonts w:ascii="Times New Roman" w:hAnsi="Times New Roman" w:cs="Times New Roman"/>
          <w:sz w:val="24"/>
          <w:szCs w:val="24"/>
        </w:rPr>
        <w:t>ркин</w:t>
      </w:r>
      <w:proofErr w:type="spellEnd"/>
      <w:r w:rsidR="004F79B3" w:rsidRPr="00534938">
        <w:rPr>
          <w:rStyle w:val="FontStyle13"/>
          <w:rFonts w:ascii="Times New Roman" w:hAnsi="Times New Roman" w:cs="Times New Roman"/>
          <w:sz w:val="24"/>
          <w:szCs w:val="24"/>
        </w:rPr>
        <w:t>). М.: «Русское слово», 2011</w:t>
      </w:r>
      <w:r w:rsidRPr="00534938">
        <w:rPr>
          <w:rStyle w:val="FontStyle13"/>
          <w:rFonts w:ascii="Times New Roman" w:hAnsi="Times New Roman" w:cs="Times New Roman"/>
          <w:sz w:val="24"/>
          <w:szCs w:val="24"/>
        </w:rPr>
        <w:t>.</w:t>
      </w:r>
    </w:p>
    <w:p w:rsidR="0096167E" w:rsidRPr="00534938" w:rsidRDefault="0096167E" w:rsidP="0096167E">
      <w:pPr>
        <w:pStyle w:val="a8"/>
        <w:numPr>
          <w:ilvl w:val="0"/>
          <w:numId w:val="5"/>
        </w:numPr>
        <w:tabs>
          <w:tab w:val="left" w:pos="990"/>
        </w:tabs>
        <w:ind w:left="0" w:firstLine="550"/>
        <w:jc w:val="both"/>
        <w:rPr>
          <w:rStyle w:val="FontStyle13"/>
          <w:rFonts w:ascii="Times New Roman" w:hAnsi="Times New Roman" w:cs="Times New Roman"/>
          <w:sz w:val="24"/>
          <w:szCs w:val="24"/>
        </w:rPr>
      </w:pPr>
      <w:r w:rsidRPr="00534938">
        <w:t>Примерные программы по учебным предметам. Литература. 5-9 классы: проект. - М.: Просвещение, 2011.- (Стандарты второго поколения).</w:t>
      </w:r>
    </w:p>
    <w:p w:rsidR="0096167E" w:rsidRPr="00534938" w:rsidRDefault="0096167E" w:rsidP="0096167E">
      <w:pPr>
        <w:pStyle w:val="a8"/>
        <w:numPr>
          <w:ilvl w:val="0"/>
          <w:numId w:val="5"/>
        </w:numPr>
        <w:tabs>
          <w:tab w:val="left" w:pos="990"/>
        </w:tabs>
        <w:ind w:left="0" w:firstLine="550"/>
        <w:jc w:val="both"/>
        <w:rPr>
          <w:rStyle w:val="FontStyle13"/>
          <w:rFonts w:ascii="Times New Roman" w:hAnsi="Times New Roman" w:cs="Times New Roman"/>
          <w:sz w:val="24"/>
          <w:szCs w:val="24"/>
        </w:rPr>
      </w:pPr>
      <w:r w:rsidRPr="00534938">
        <w:rPr>
          <w:rStyle w:val="FontStyle13"/>
          <w:rFonts w:ascii="Times New Roman" w:hAnsi="Times New Roman" w:cs="Times New Roman"/>
          <w:sz w:val="24"/>
          <w:szCs w:val="24"/>
        </w:rPr>
        <w:t xml:space="preserve">Рабочая программа к учебникам </w:t>
      </w:r>
      <w:proofErr w:type="spellStart"/>
      <w:r w:rsidRPr="00534938">
        <w:rPr>
          <w:rStyle w:val="FontStyle13"/>
          <w:rFonts w:ascii="Times New Roman" w:hAnsi="Times New Roman" w:cs="Times New Roman"/>
          <w:sz w:val="24"/>
          <w:szCs w:val="24"/>
        </w:rPr>
        <w:t>Г.С.Меркина</w:t>
      </w:r>
      <w:proofErr w:type="spellEnd"/>
      <w:r w:rsidRPr="00534938">
        <w:rPr>
          <w:rStyle w:val="FontStyle13"/>
          <w:rFonts w:ascii="Times New Roman" w:hAnsi="Times New Roman" w:cs="Times New Roman"/>
          <w:sz w:val="24"/>
          <w:szCs w:val="24"/>
        </w:rPr>
        <w:t xml:space="preserve"> «Литература . 5 класс»/ авт.-сост. Ф.Е.Соловьева. - </w:t>
      </w:r>
      <w:r w:rsidRPr="00534938">
        <w:rPr>
          <w:spacing w:val="-5"/>
        </w:rPr>
        <w:t>М.:ООО «Русское слово – учебник», 2012. (ФГОС</w:t>
      </w:r>
      <w:proofErr w:type="gramStart"/>
      <w:r w:rsidRPr="00534938">
        <w:rPr>
          <w:spacing w:val="-5"/>
        </w:rPr>
        <w:t xml:space="preserve"> .</w:t>
      </w:r>
      <w:proofErr w:type="gramEnd"/>
      <w:r w:rsidRPr="00534938">
        <w:rPr>
          <w:spacing w:val="-5"/>
        </w:rPr>
        <w:t xml:space="preserve"> Инновационная школа)  </w:t>
      </w:r>
    </w:p>
    <w:p w:rsidR="0096167E" w:rsidRPr="00534938" w:rsidRDefault="0096167E" w:rsidP="0096167E">
      <w:pPr>
        <w:pStyle w:val="a8"/>
        <w:numPr>
          <w:ilvl w:val="0"/>
          <w:numId w:val="5"/>
        </w:numPr>
        <w:tabs>
          <w:tab w:val="left" w:pos="990"/>
        </w:tabs>
        <w:ind w:left="0" w:firstLine="550"/>
        <w:jc w:val="both"/>
        <w:rPr>
          <w:rStyle w:val="FontStyle13"/>
          <w:rFonts w:ascii="Times New Roman" w:hAnsi="Times New Roman" w:cs="Times New Roman"/>
          <w:sz w:val="24"/>
          <w:szCs w:val="24"/>
        </w:rPr>
      </w:pPr>
      <w:r w:rsidRPr="00534938">
        <w:t xml:space="preserve">Соловьева Ф.Е Тематическое планирование к учебнику "Литература. 5 класс" (авт.-сост. Г.С. </w:t>
      </w:r>
      <w:proofErr w:type="spellStart"/>
      <w:r w:rsidRPr="00534938">
        <w:t>Меркин</w:t>
      </w:r>
      <w:proofErr w:type="spellEnd"/>
      <w:r w:rsidRPr="00534938">
        <w:t xml:space="preserve">)/под ред. Г.С. </w:t>
      </w:r>
      <w:proofErr w:type="spellStart"/>
      <w:r w:rsidRPr="00534938">
        <w:t>Меркина</w:t>
      </w:r>
      <w:proofErr w:type="spellEnd"/>
      <w:r w:rsidRPr="00534938">
        <w:t>. - М.:ООО</w:t>
      </w:r>
      <w:r w:rsidR="004F79B3" w:rsidRPr="00534938">
        <w:t xml:space="preserve"> "ТИД "Русское слово" - РС",2013</w:t>
      </w:r>
      <w:r w:rsidRPr="00534938">
        <w:t xml:space="preserve"> г.</w:t>
      </w:r>
    </w:p>
    <w:p w:rsidR="0096167E" w:rsidRPr="00534938" w:rsidRDefault="0096167E" w:rsidP="0096167E">
      <w:pPr>
        <w:pStyle w:val="a8"/>
        <w:numPr>
          <w:ilvl w:val="0"/>
          <w:numId w:val="5"/>
        </w:numPr>
        <w:tabs>
          <w:tab w:val="left" w:pos="990"/>
        </w:tabs>
        <w:ind w:left="0" w:firstLine="550"/>
        <w:jc w:val="both"/>
        <w:rPr>
          <w:rStyle w:val="FontStyle13"/>
          <w:rFonts w:ascii="Times New Roman" w:hAnsi="Times New Roman" w:cs="Times New Roman"/>
          <w:sz w:val="24"/>
          <w:szCs w:val="24"/>
        </w:rPr>
      </w:pPr>
      <w:r w:rsidRPr="00534938">
        <w:rPr>
          <w:rStyle w:val="FontStyle13"/>
          <w:rFonts w:ascii="Times New Roman" w:hAnsi="Times New Roman" w:cs="Times New Roman"/>
          <w:sz w:val="24"/>
          <w:szCs w:val="24"/>
        </w:rPr>
        <w:t xml:space="preserve">Соловьева Ф. Е. Уроки литературы. К учебнику «Литература. 5 класс» (авт.-сост. </w:t>
      </w:r>
      <w:proofErr w:type="spellStart"/>
      <w:r w:rsidRPr="00534938">
        <w:rPr>
          <w:rStyle w:val="FontStyle13"/>
          <w:rFonts w:ascii="Times New Roman" w:hAnsi="Times New Roman" w:cs="Times New Roman"/>
          <w:sz w:val="24"/>
          <w:szCs w:val="24"/>
        </w:rPr>
        <w:t>Г.С.Меркин</w:t>
      </w:r>
      <w:proofErr w:type="spellEnd"/>
      <w:r w:rsidRPr="00534938">
        <w:rPr>
          <w:rStyle w:val="FontStyle13"/>
          <w:rFonts w:ascii="Times New Roman" w:hAnsi="Times New Roman" w:cs="Times New Roman"/>
          <w:sz w:val="24"/>
          <w:szCs w:val="24"/>
        </w:rPr>
        <w:t>): методическое пособие/Ф.Е.Соловьёва</w:t>
      </w:r>
      <w:r w:rsidRPr="00534938">
        <w:t xml:space="preserve">/ под ред. Г.С. </w:t>
      </w:r>
      <w:proofErr w:type="spellStart"/>
      <w:r w:rsidRPr="00534938">
        <w:t>Меркина</w:t>
      </w:r>
      <w:proofErr w:type="spellEnd"/>
      <w:r w:rsidRPr="00534938">
        <w:rPr>
          <w:rStyle w:val="FontStyle13"/>
          <w:rFonts w:ascii="Times New Roman" w:hAnsi="Times New Roman" w:cs="Times New Roman"/>
          <w:sz w:val="24"/>
          <w:szCs w:val="24"/>
        </w:rPr>
        <w:t>. – 2 изд. – М.: ООО</w:t>
      </w:r>
      <w:r w:rsidR="004F79B3" w:rsidRPr="00534938">
        <w:rPr>
          <w:rStyle w:val="FontStyle13"/>
          <w:rFonts w:ascii="Times New Roman" w:hAnsi="Times New Roman" w:cs="Times New Roman"/>
          <w:sz w:val="24"/>
          <w:szCs w:val="24"/>
        </w:rPr>
        <w:t xml:space="preserve"> «ТИД «Русское слово – РС», 2013</w:t>
      </w:r>
      <w:r w:rsidRPr="00534938">
        <w:rPr>
          <w:rStyle w:val="FontStyle13"/>
          <w:rFonts w:ascii="Times New Roman" w:hAnsi="Times New Roman" w:cs="Times New Roman"/>
          <w:sz w:val="24"/>
          <w:szCs w:val="24"/>
        </w:rPr>
        <w:t>.</w:t>
      </w:r>
    </w:p>
    <w:p w:rsidR="0096167E" w:rsidRPr="00534938" w:rsidRDefault="0096167E" w:rsidP="0096167E">
      <w:pPr>
        <w:pStyle w:val="a8"/>
        <w:tabs>
          <w:tab w:val="left" w:pos="1320"/>
        </w:tabs>
        <w:ind w:firstLine="880"/>
        <w:jc w:val="both"/>
      </w:pPr>
    </w:p>
    <w:p w:rsidR="0096167E" w:rsidRPr="00534938" w:rsidRDefault="0096167E" w:rsidP="00534938">
      <w:pPr>
        <w:pStyle w:val="a9"/>
        <w:spacing w:before="0" w:after="0"/>
        <w:jc w:val="center"/>
        <w:rPr>
          <w:b/>
        </w:rPr>
      </w:pPr>
      <w:r w:rsidRPr="00534938">
        <w:rPr>
          <w:b/>
        </w:rPr>
        <w:t>Описание материально-технического обеспечения  образовательного процесса</w:t>
      </w:r>
    </w:p>
    <w:p w:rsidR="0096167E" w:rsidRPr="00534938" w:rsidRDefault="0096167E" w:rsidP="0096167E">
      <w:pPr>
        <w:pStyle w:val="a9"/>
        <w:spacing w:before="0" w:after="0"/>
        <w:ind w:firstLine="709"/>
        <w:jc w:val="both"/>
        <w:rPr>
          <w:b/>
        </w:rPr>
      </w:pPr>
    </w:p>
    <w:p w:rsidR="0096167E" w:rsidRPr="00534938" w:rsidRDefault="0096167E" w:rsidP="0096167E">
      <w:pPr>
        <w:jc w:val="both"/>
        <w:rPr>
          <w:i/>
        </w:rPr>
      </w:pPr>
      <w:r w:rsidRPr="00534938">
        <w:rPr>
          <w:i/>
        </w:rPr>
        <w:t xml:space="preserve"> Материальная база кабинета: </w:t>
      </w:r>
    </w:p>
    <w:p w:rsidR="0096167E" w:rsidRPr="00534938" w:rsidRDefault="0096167E" w:rsidP="0096167E">
      <w:pPr>
        <w:numPr>
          <w:ilvl w:val="0"/>
          <w:numId w:val="2"/>
        </w:numPr>
        <w:tabs>
          <w:tab w:val="left" w:pos="1210"/>
        </w:tabs>
        <w:ind w:left="0" w:firstLine="770"/>
        <w:jc w:val="both"/>
      </w:pPr>
      <w:r w:rsidRPr="00534938">
        <w:t xml:space="preserve"> компьютер;</w:t>
      </w:r>
    </w:p>
    <w:p w:rsidR="0096167E" w:rsidRPr="00534938" w:rsidRDefault="0096167E" w:rsidP="0096167E">
      <w:pPr>
        <w:numPr>
          <w:ilvl w:val="0"/>
          <w:numId w:val="2"/>
        </w:numPr>
        <w:tabs>
          <w:tab w:val="left" w:pos="1210"/>
        </w:tabs>
        <w:ind w:left="0" w:firstLine="770"/>
        <w:jc w:val="both"/>
      </w:pPr>
      <w:r w:rsidRPr="00534938">
        <w:t xml:space="preserve">проектор; </w:t>
      </w:r>
    </w:p>
    <w:p w:rsidR="0096167E" w:rsidRPr="00534938" w:rsidRDefault="0096167E" w:rsidP="0096167E">
      <w:pPr>
        <w:numPr>
          <w:ilvl w:val="0"/>
          <w:numId w:val="2"/>
        </w:numPr>
        <w:tabs>
          <w:tab w:val="left" w:pos="1210"/>
        </w:tabs>
        <w:ind w:left="0" w:firstLine="770"/>
        <w:jc w:val="both"/>
      </w:pPr>
      <w:r w:rsidRPr="00534938">
        <w:t xml:space="preserve">экран; </w:t>
      </w:r>
    </w:p>
    <w:p w:rsidR="0096167E" w:rsidRPr="00534938" w:rsidRDefault="0096167E" w:rsidP="0096167E">
      <w:pPr>
        <w:numPr>
          <w:ilvl w:val="0"/>
          <w:numId w:val="2"/>
        </w:numPr>
        <w:tabs>
          <w:tab w:val="left" w:pos="1210"/>
        </w:tabs>
        <w:ind w:left="0" w:firstLine="770"/>
        <w:jc w:val="both"/>
      </w:pPr>
      <w:r w:rsidRPr="00534938">
        <w:t>локальная сеть;</w:t>
      </w:r>
    </w:p>
    <w:p w:rsidR="0096167E" w:rsidRPr="00534938" w:rsidRDefault="0096167E" w:rsidP="0096167E">
      <w:pPr>
        <w:numPr>
          <w:ilvl w:val="0"/>
          <w:numId w:val="2"/>
        </w:numPr>
        <w:tabs>
          <w:tab w:val="left" w:pos="1210"/>
        </w:tabs>
        <w:ind w:left="0" w:firstLine="770"/>
        <w:jc w:val="both"/>
      </w:pPr>
      <w:r w:rsidRPr="00534938">
        <w:t>принтер;</w:t>
      </w:r>
    </w:p>
    <w:p w:rsidR="0096167E" w:rsidRPr="00534938" w:rsidRDefault="0096167E" w:rsidP="0096167E">
      <w:pPr>
        <w:jc w:val="both"/>
      </w:pPr>
    </w:p>
    <w:p w:rsidR="0096167E" w:rsidRPr="00534938" w:rsidRDefault="0096167E" w:rsidP="0096167E">
      <w:pPr>
        <w:autoSpaceDE w:val="0"/>
      </w:pPr>
      <w:r w:rsidRPr="00534938">
        <w:rPr>
          <w:i/>
        </w:rPr>
        <w:t>Информационно-компьютерная поддержка</w:t>
      </w:r>
      <w:r w:rsidRPr="00534938">
        <w:t>.</w:t>
      </w:r>
    </w:p>
    <w:p w:rsidR="0096167E" w:rsidRPr="00534938" w:rsidRDefault="0096167E" w:rsidP="0096167E">
      <w:pPr>
        <w:autoSpaceDE w:val="0"/>
      </w:pPr>
    </w:p>
    <w:p w:rsidR="0096167E" w:rsidRPr="00534938" w:rsidRDefault="0096167E" w:rsidP="0096167E">
      <w:pPr>
        <w:numPr>
          <w:ilvl w:val="0"/>
          <w:numId w:val="10"/>
        </w:numPr>
        <w:autoSpaceDE w:val="0"/>
        <w:jc w:val="both"/>
      </w:pPr>
      <w:r w:rsidRPr="00534938">
        <w:t>Электронная библиотека школьника</w:t>
      </w:r>
    </w:p>
    <w:p w:rsidR="0096167E" w:rsidRPr="00534938" w:rsidRDefault="0096167E" w:rsidP="0096167E">
      <w:pPr>
        <w:numPr>
          <w:ilvl w:val="0"/>
          <w:numId w:val="10"/>
        </w:numPr>
        <w:autoSpaceDE w:val="0"/>
      </w:pPr>
      <w:r w:rsidRPr="00534938">
        <w:t xml:space="preserve">Интернет-ресурсы: Требования к современному уроку в условиях введения ФГОС </w:t>
      </w:r>
      <w:hyperlink r:id="rId7" w:history="1">
        <w:r w:rsidRPr="00534938">
          <w:rPr>
            <w:rStyle w:val="a3"/>
          </w:rPr>
          <w:t>http://www.gia3.ru/publ/opyt_i_praktika/trebovanija_k_sovremennomu_uroku_v_uslovijakh_vvedenija_fgos/4-1-0-4</w:t>
        </w:r>
      </w:hyperlink>
    </w:p>
    <w:p w:rsidR="0096167E" w:rsidRPr="00534938" w:rsidRDefault="0096167E" w:rsidP="0096167E">
      <w:pPr>
        <w:numPr>
          <w:ilvl w:val="0"/>
          <w:numId w:val="10"/>
        </w:numPr>
        <w:autoSpaceDE w:val="0"/>
        <w:jc w:val="both"/>
      </w:pPr>
      <w:r w:rsidRPr="00534938">
        <w:t xml:space="preserve">Сайт: Единая коллекция образовательных ресурсов </w:t>
      </w:r>
      <w:hyperlink r:id="rId8" w:history="1">
        <w:r w:rsidRPr="00534938">
          <w:rPr>
            <w:rStyle w:val="a3"/>
          </w:rPr>
          <w:t>http://school-collection.edu.ru/catalog/teacher/</w:t>
        </w:r>
      </w:hyperlink>
    </w:p>
    <w:p w:rsidR="0096167E" w:rsidRPr="00534938" w:rsidRDefault="0096167E" w:rsidP="0096167E">
      <w:pPr>
        <w:numPr>
          <w:ilvl w:val="0"/>
          <w:numId w:val="10"/>
        </w:numPr>
        <w:autoSpaceDE w:val="0"/>
        <w:jc w:val="both"/>
      </w:pPr>
      <w:r w:rsidRPr="00534938">
        <w:t>Таблицы демонстрационные к основным теоретико-литературным понятиям</w:t>
      </w:r>
    </w:p>
    <w:p w:rsidR="0096167E" w:rsidRPr="00534938" w:rsidRDefault="0096167E" w:rsidP="0096167E">
      <w:pPr>
        <w:numPr>
          <w:ilvl w:val="0"/>
          <w:numId w:val="10"/>
        </w:numPr>
        <w:autoSpaceDE w:val="0"/>
        <w:jc w:val="both"/>
      </w:pPr>
      <w:r w:rsidRPr="00534938">
        <w:t>Портреты поэтов и писателей</w:t>
      </w:r>
    </w:p>
    <w:p w:rsidR="0096167E" w:rsidRPr="00534938" w:rsidRDefault="0096167E" w:rsidP="0096167E">
      <w:pPr>
        <w:widowControl w:val="0"/>
        <w:ind w:firstLine="567"/>
      </w:pPr>
    </w:p>
    <w:p w:rsidR="0096167E" w:rsidRPr="00534938" w:rsidRDefault="0096167E" w:rsidP="0096167E">
      <w:pPr>
        <w:jc w:val="both"/>
        <w:rPr>
          <w:i/>
        </w:rPr>
      </w:pPr>
      <w:r w:rsidRPr="00534938">
        <w:rPr>
          <w:i/>
        </w:rPr>
        <w:t xml:space="preserve"> Интернет-ресурсы:</w:t>
      </w:r>
    </w:p>
    <w:p w:rsidR="0096167E" w:rsidRPr="00534938" w:rsidRDefault="0096167E" w:rsidP="0096167E">
      <w:pPr>
        <w:ind w:firstLine="709"/>
        <w:jc w:val="both"/>
        <w:rPr>
          <w:i/>
          <w:iCs/>
        </w:rPr>
      </w:pPr>
      <w:r w:rsidRPr="00534938">
        <w:rPr>
          <w:i/>
          <w:iCs/>
        </w:rPr>
        <w:t>Библиотеки:</w:t>
      </w:r>
    </w:p>
    <w:p w:rsidR="0096167E" w:rsidRPr="00534938" w:rsidRDefault="006E408E" w:rsidP="0096167E">
      <w:pPr>
        <w:numPr>
          <w:ilvl w:val="0"/>
          <w:numId w:val="8"/>
        </w:numPr>
        <w:tabs>
          <w:tab w:val="left" w:pos="1100"/>
        </w:tabs>
        <w:ind w:left="0" w:firstLine="709"/>
        <w:jc w:val="both"/>
      </w:pPr>
      <w:hyperlink r:id="rId9" w:history="1">
        <w:r w:rsidR="0096167E" w:rsidRPr="00534938">
          <w:rPr>
            <w:rStyle w:val="a3"/>
          </w:rPr>
          <w:t>http://www.bibliogid.ru</w:t>
        </w:r>
      </w:hyperlink>
    </w:p>
    <w:p w:rsidR="0096167E" w:rsidRPr="00534938" w:rsidRDefault="006E408E" w:rsidP="0096167E">
      <w:pPr>
        <w:numPr>
          <w:ilvl w:val="0"/>
          <w:numId w:val="8"/>
        </w:numPr>
        <w:tabs>
          <w:tab w:val="left" w:pos="1100"/>
        </w:tabs>
        <w:ind w:left="0" w:firstLine="709"/>
        <w:jc w:val="both"/>
      </w:pPr>
      <w:hyperlink r:id="rId10" w:history="1">
        <w:r w:rsidR="0096167E" w:rsidRPr="00534938">
          <w:rPr>
            <w:rStyle w:val="a3"/>
          </w:rPr>
          <w:t>http://www.bibliotekar.ru</w:t>
        </w:r>
      </w:hyperlink>
    </w:p>
    <w:p w:rsidR="0096167E" w:rsidRPr="00534938" w:rsidRDefault="0096167E" w:rsidP="0096167E">
      <w:pPr>
        <w:ind w:firstLine="709"/>
        <w:jc w:val="both"/>
      </w:pPr>
      <w:r w:rsidRPr="00534938">
        <w:t>Электронная библиотека нехудожественной литературы по русской и мировой истории, искусству, культуре, прикладным наукам. Книги, периодика, графика, справочная и техническая литература для учащихся средних и высших учебных заведений. Статьи и книги по литературе, истории, мифологии, религии, искусству, прикладным наукам, художественные галереи и коллекции.</w:t>
      </w:r>
    </w:p>
    <w:p w:rsidR="0096167E" w:rsidRPr="00534938" w:rsidRDefault="006E408E" w:rsidP="0096167E">
      <w:pPr>
        <w:numPr>
          <w:ilvl w:val="0"/>
          <w:numId w:val="8"/>
        </w:numPr>
        <w:tabs>
          <w:tab w:val="left" w:pos="1100"/>
        </w:tabs>
        <w:ind w:left="0" w:firstLine="709"/>
        <w:jc w:val="both"/>
      </w:pPr>
      <w:hyperlink r:id="rId11" w:history="1">
        <w:r w:rsidR="0096167E" w:rsidRPr="00534938">
          <w:rPr>
            <w:rStyle w:val="a3"/>
          </w:rPr>
          <w:t>http://www.drevne.ru</w:t>
        </w:r>
      </w:hyperlink>
    </w:p>
    <w:p w:rsidR="0096167E" w:rsidRPr="00534938" w:rsidRDefault="0096167E" w:rsidP="0096167E">
      <w:pPr>
        <w:ind w:firstLine="709"/>
        <w:jc w:val="both"/>
      </w:pPr>
      <w:r w:rsidRPr="00534938">
        <w:t>Образовательный портал «Древнерусская литература».</w:t>
      </w:r>
    </w:p>
    <w:p w:rsidR="0096167E" w:rsidRPr="00534938" w:rsidRDefault="006E408E" w:rsidP="0096167E">
      <w:pPr>
        <w:numPr>
          <w:ilvl w:val="0"/>
          <w:numId w:val="8"/>
        </w:numPr>
        <w:tabs>
          <w:tab w:val="left" w:pos="1210"/>
        </w:tabs>
        <w:ind w:left="0" w:firstLine="709"/>
        <w:jc w:val="both"/>
      </w:pPr>
      <w:hyperlink r:id="rId12" w:history="1">
        <w:r w:rsidR="0096167E" w:rsidRPr="00534938">
          <w:rPr>
            <w:rStyle w:val="a3"/>
          </w:rPr>
          <w:t>http://www.gramma.ru</w:t>
        </w:r>
      </w:hyperlink>
    </w:p>
    <w:p w:rsidR="0096167E" w:rsidRPr="00534938" w:rsidRDefault="006E408E" w:rsidP="0096167E">
      <w:pPr>
        <w:numPr>
          <w:ilvl w:val="0"/>
          <w:numId w:val="8"/>
        </w:numPr>
        <w:tabs>
          <w:tab w:val="left" w:pos="1210"/>
        </w:tabs>
        <w:ind w:left="0" w:firstLine="709"/>
        <w:jc w:val="both"/>
      </w:pPr>
      <w:hyperlink r:id="rId13" w:history="1">
        <w:r w:rsidR="0096167E" w:rsidRPr="00534938">
          <w:rPr>
            <w:rStyle w:val="a3"/>
          </w:rPr>
          <w:t>http://www.gumer.info</w:t>
        </w:r>
      </w:hyperlink>
    </w:p>
    <w:p w:rsidR="0096167E" w:rsidRPr="00534938" w:rsidRDefault="0096167E" w:rsidP="0096167E">
      <w:pPr>
        <w:ind w:firstLine="709"/>
        <w:jc w:val="both"/>
      </w:pPr>
      <w:r w:rsidRPr="00534938">
        <w:t xml:space="preserve">Библиотека </w:t>
      </w:r>
      <w:proofErr w:type="spellStart"/>
      <w:r w:rsidRPr="00534938">
        <w:t>Гумер-гуманитарные</w:t>
      </w:r>
      <w:proofErr w:type="spellEnd"/>
      <w:r w:rsidRPr="00534938">
        <w:t xml:space="preserve"> науки (например, литературоведение).</w:t>
      </w:r>
    </w:p>
    <w:p w:rsidR="0096167E" w:rsidRPr="00534938" w:rsidRDefault="006E408E" w:rsidP="0096167E">
      <w:pPr>
        <w:numPr>
          <w:ilvl w:val="0"/>
          <w:numId w:val="8"/>
        </w:numPr>
        <w:tabs>
          <w:tab w:val="left" w:pos="1210"/>
        </w:tabs>
        <w:ind w:left="0" w:firstLine="709"/>
        <w:jc w:val="both"/>
      </w:pPr>
      <w:hyperlink r:id="rId14" w:history="1">
        <w:r w:rsidR="0096167E" w:rsidRPr="00534938">
          <w:rPr>
            <w:rStyle w:val="a3"/>
          </w:rPr>
          <w:t>http://www.encyclopedia.ru</w:t>
        </w:r>
      </w:hyperlink>
    </w:p>
    <w:p w:rsidR="0096167E" w:rsidRPr="00534938" w:rsidRDefault="0096167E" w:rsidP="0096167E">
      <w:pPr>
        <w:ind w:firstLine="709"/>
        <w:jc w:val="both"/>
      </w:pPr>
      <w:r w:rsidRPr="00534938">
        <w:t>Каталог электронных энциклопедий (ссылки) по разным направлениям.</w:t>
      </w:r>
    </w:p>
    <w:p w:rsidR="0096167E" w:rsidRPr="00534938" w:rsidRDefault="006E408E" w:rsidP="0096167E">
      <w:pPr>
        <w:numPr>
          <w:ilvl w:val="0"/>
          <w:numId w:val="8"/>
        </w:numPr>
        <w:tabs>
          <w:tab w:val="left" w:pos="1210"/>
        </w:tabs>
        <w:ind w:left="0" w:firstLine="709"/>
        <w:jc w:val="both"/>
      </w:pPr>
      <w:hyperlink r:id="rId15" w:history="1">
        <w:r w:rsidR="0096167E" w:rsidRPr="00534938">
          <w:rPr>
            <w:rStyle w:val="a3"/>
          </w:rPr>
          <w:t>http://www.krugosvet.ru</w:t>
        </w:r>
      </w:hyperlink>
    </w:p>
    <w:p w:rsidR="0096167E" w:rsidRPr="00534938" w:rsidRDefault="006E408E" w:rsidP="0096167E">
      <w:pPr>
        <w:numPr>
          <w:ilvl w:val="0"/>
          <w:numId w:val="8"/>
        </w:numPr>
        <w:tabs>
          <w:tab w:val="left" w:pos="1210"/>
        </w:tabs>
        <w:ind w:left="0" w:firstLine="709"/>
        <w:jc w:val="both"/>
      </w:pPr>
      <w:hyperlink r:id="rId16" w:history="1">
        <w:r w:rsidR="0096167E" w:rsidRPr="00534938">
          <w:rPr>
            <w:rStyle w:val="a3"/>
          </w:rPr>
          <w:t>http://www.Lib.ru</w:t>
        </w:r>
      </w:hyperlink>
    </w:p>
    <w:p w:rsidR="0096167E" w:rsidRPr="00534938" w:rsidRDefault="0096167E" w:rsidP="0096167E">
      <w:pPr>
        <w:ind w:firstLine="709"/>
        <w:jc w:val="both"/>
      </w:pPr>
      <w:r w:rsidRPr="00534938">
        <w:t>Библиотека Максима Мошкова.</w:t>
      </w:r>
    </w:p>
    <w:p w:rsidR="0096167E" w:rsidRPr="00534938" w:rsidRDefault="006E408E" w:rsidP="0096167E">
      <w:pPr>
        <w:numPr>
          <w:ilvl w:val="0"/>
          <w:numId w:val="8"/>
        </w:numPr>
        <w:tabs>
          <w:tab w:val="left" w:pos="1210"/>
        </w:tabs>
        <w:ind w:left="0" w:firstLine="709"/>
        <w:jc w:val="both"/>
      </w:pPr>
      <w:hyperlink r:id="rId17" w:history="1">
        <w:r w:rsidR="0096167E" w:rsidRPr="00534938">
          <w:rPr>
            <w:rStyle w:val="a3"/>
          </w:rPr>
          <w:t>http://www.litera.ru</w:t>
        </w:r>
      </w:hyperlink>
    </w:p>
    <w:p w:rsidR="0096167E" w:rsidRPr="00534938" w:rsidRDefault="0096167E" w:rsidP="0096167E">
      <w:pPr>
        <w:tabs>
          <w:tab w:val="left" w:pos="1210"/>
        </w:tabs>
        <w:ind w:firstLine="709"/>
        <w:jc w:val="both"/>
      </w:pPr>
      <w:r w:rsidRPr="00534938">
        <w:t>Сервер "Литература" объединяет информацию о лучших литературных ресурсах русского Интернета: электронные библиотеки, рецензии на книжные новинки, литературные конкурсы и многое другое. На сервере также размещен сетевой литературный журнал "Словесность".</w:t>
      </w:r>
    </w:p>
    <w:p w:rsidR="0096167E" w:rsidRPr="00534938" w:rsidRDefault="006E408E" w:rsidP="0096167E">
      <w:pPr>
        <w:numPr>
          <w:ilvl w:val="0"/>
          <w:numId w:val="8"/>
        </w:numPr>
        <w:tabs>
          <w:tab w:val="left" w:pos="1210"/>
        </w:tabs>
        <w:ind w:left="0" w:firstLine="709"/>
        <w:jc w:val="both"/>
      </w:pPr>
      <w:hyperlink r:id="rId18" w:history="1">
        <w:r w:rsidR="0096167E" w:rsidRPr="00534938">
          <w:rPr>
            <w:rStyle w:val="a3"/>
          </w:rPr>
          <w:t>http://litera.edu.ru</w:t>
        </w:r>
      </w:hyperlink>
    </w:p>
    <w:p w:rsidR="0096167E" w:rsidRPr="00534938" w:rsidRDefault="0096167E" w:rsidP="0096167E">
      <w:pPr>
        <w:ind w:firstLine="709"/>
        <w:jc w:val="both"/>
      </w:pPr>
      <w:r w:rsidRPr="00534938">
        <w:t>Коллекция: русская и зарубежная литература для школы.</w:t>
      </w:r>
    </w:p>
    <w:p w:rsidR="0096167E" w:rsidRPr="00534938" w:rsidRDefault="006E408E" w:rsidP="0096167E">
      <w:pPr>
        <w:numPr>
          <w:ilvl w:val="0"/>
          <w:numId w:val="8"/>
        </w:numPr>
        <w:tabs>
          <w:tab w:val="left" w:pos="1210"/>
        </w:tabs>
        <w:ind w:left="0" w:firstLine="709"/>
        <w:jc w:val="both"/>
      </w:pPr>
      <w:hyperlink r:id="rId19" w:history="1">
        <w:r w:rsidR="0096167E" w:rsidRPr="00534938">
          <w:rPr>
            <w:rStyle w:val="a3"/>
          </w:rPr>
          <w:t>http://www.litwomen.ru</w:t>
        </w:r>
      </w:hyperlink>
    </w:p>
    <w:p w:rsidR="0096167E" w:rsidRPr="00534938" w:rsidRDefault="0096167E" w:rsidP="0096167E">
      <w:pPr>
        <w:ind w:firstLine="709"/>
        <w:jc w:val="both"/>
      </w:pPr>
      <w:r w:rsidRPr="00534938">
        <w:t>Сайт мировых новостей о литературе.</w:t>
      </w:r>
    </w:p>
    <w:p w:rsidR="0096167E" w:rsidRPr="00534938" w:rsidRDefault="006E408E" w:rsidP="0096167E">
      <w:pPr>
        <w:numPr>
          <w:ilvl w:val="0"/>
          <w:numId w:val="8"/>
        </w:numPr>
        <w:tabs>
          <w:tab w:val="left" w:pos="1210"/>
        </w:tabs>
        <w:ind w:left="0" w:firstLine="709"/>
        <w:jc w:val="both"/>
      </w:pPr>
      <w:hyperlink r:id="rId20" w:history="1">
        <w:r w:rsidR="0096167E" w:rsidRPr="00534938">
          <w:rPr>
            <w:rStyle w:val="a3"/>
          </w:rPr>
          <w:t>http://magazines.russ.ru</w:t>
        </w:r>
      </w:hyperlink>
    </w:p>
    <w:p w:rsidR="0096167E" w:rsidRPr="00534938" w:rsidRDefault="0096167E" w:rsidP="0096167E">
      <w:pPr>
        <w:ind w:firstLine="709"/>
        <w:jc w:val="both"/>
      </w:pPr>
      <w:r w:rsidRPr="00534938">
        <w:t>Электронная библиотека современных литературных журналов России.</w:t>
      </w:r>
    </w:p>
    <w:p w:rsidR="0096167E" w:rsidRPr="00534938" w:rsidRDefault="006E408E" w:rsidP="0096167E">
      <w:pPr>
        <w:numPr>
          <w:ilvl w:val="0"/>
          <w:numId w:val="8"/>
        </w:numPr>
        <w:tabs>
          <w:tab w:val="left" w:pos="1210"/>
        </w:tabs>
        <w:ind w:left="0" w:firstLine="709"/>
        <w:jc w:val="both"/>
      </w:pPr>
      <w:hyperlink r:id="rId21" w:history="1">
        <w:r w:rsidR="0096167E" w:rsidRPr="00534938">
          <w:rPr>
            <w:rStyle w:val="a3"/>
          </w:rPr>
          <w:t>http://www.russianplanet.ru</w:t>
        </w:r>
      </w:hyperlink>
    </w:p>
    <w:p w:rsidR="0096167E" w:rsidRPr="00534938" w:rsidRDefault="0096167E" w:rsidP="0096167E">
      <w:pPr>
        <w:ind w:firstLine="709"/>
        <w:jc w:val="both"/>
      </w:pPr>
      <w:r w:rsidRPr="00534938">
        <w:t>Сайт имеет следующие рубрики: библиотека детской русской и зарубежной литературы, история, филолог, вокруг света, мир знаний, Пушкин, шахматы, музеи</w:t>
      </w:r>
      <w:proofErr w:type="gramStart"/>
      <w:r w:rsidRPr="00534938">
        <w:t xml:space="preserve"> ,</w:t>
      </w:r>
      <w:proofErr w:type="gramEnd"/>
      <w:r w:rsidRPr="00534938">
        <w:t xml:space="preserve"> новости.</w:t>
      </w:r>
    </w:p>
    <w:p w:rsidR="0096167E" w:rsidRPr="00534938" w:rsidRDefault="006E408E" w:rsidP="0096167E">
      <w:pPr>
        <w:numPr>
          <w:ilvl w:val="0"/>
          <w:numId w:val="8"/>
        </w:numPr>
        <w:tabs>
          <w:tab w:val="left" w:pos="1210"/>
        </w:tabs>
        <w:ind w:left="0" w:firstLine="709"/>
        <w:jc w:val="both"/>
      </w:pPr>
      <w:hyperlink r:id="rId22" w:history="1">
        <w:r w:rsidR="0096167E" w:rsidRPr="00534938">
          <w:rPr>
            <w:rStyle w:val="a3"/>
          </w:rPr>
          <w:t>http://www.russianplanet.ru/filolog/ruslit/index.htm</w:t>
        </w:r>
      </w:hyperlink>
    </w:p>
    <w:p w:rsidR="0096167E" w:rsidRPr="00534938" w:rsidRDefault="0096167E" w:rsidP="0096167E">
      <w:pPr>
        <w:tabs>
          <w:tab w:val="left" w:pos="1100"/>
        </w:tabs>
        <w:ind w:firstLine="709"/>
        <w:jc w:val="both"/>
      </w:pPr>
      <w:r w:rsidRPr="00534938">
        <w:t>Сайт о древней литературе Руси, Востока, Западной Европы; о фольклоре.</w:t>
      </w:r>
    </w:p>
    <w:p w:rsidR="0096167E" w:rsidRPr="00534938" w:rsidRDefault="006E408E" w:rsidP="0096167E">
      <w:pPr>
        <w:numPr>
          <w:ilvl w:val="0"/>
          <w:numId w:val="8"/>
        </w:numPr>
        <w:tabs>
          <w:tab w:val="left" w:pos="1100"/>
        </w:tabs>
        <w:ind w:left="0" w:firstLine="709"/>
        <w:jc w:val="both"/>
      </w:pPr>
      <w:hyperlink r:id="rId23" w:history="1">
        <w:r w:rsidR="0096167E" w:rsidRPr="00534938">
          <w:rPr>
            <w:rStyle w:val="a3"/>
          </w:rPr>
          <w:t>http://www.pushkinskijdom.ru</w:t>
        </w:r>
      </w:hyperlink>
    </w:p>
    <w:p w:rsidR="0096167E" w:rsidRPr="00534938" w:rsidRDefault="0096167E" w:rsidP="0096167E">
      <w:pPr>
        <w:ind w:firstLine="709"/>
        <w:jc w:val="both"/>
      </w:pPr>
      <w:r w:rsidRPr="00534938">
        <w:t>Сайт института русской литературы (Пушкинский дом) Российской Академии наук (статус государственного учреждения).</w:t>
      </w:r>
    </w:p>
    <w:p w:rsidR="0096167E" w:rsidRPr="00534938" w:rsidRDefault="006E408E" w:rsidP="0096167E">
      <w:pPr>
        <w:numPr>
          <w:ilvl w:val="0"/>
          <w:numId w:val="8"/>
        </w:numPr>
        <w:tabs>
          <w:tab w:val="left" w:pos="1210"/>
        </w:tabs>
        <w:ind w:left="0" w:firstLine="709"/>
        <w:jc w:val="both"/>
      </w:pPr>
      <w:hyperlink r:id="rId24" w:history="1">
        <w:r w:rsidR="0096167E" w:rsidRPr="00534938">
          <w:rPr>
            <w:rStyle w:val="a3"/>
          </w:rPr>
          <w:t>http://www.vavilon.ru</w:t>
        </w:r>
      </w:hyperlink>
    </w:p>
    <w:p w:rsidR="0096167E" w:rsidRPr="00534938" w:rsidRDefault="0096167E" w:rsidP="0096167E">
      <w:pPr>
        <w:ind w:firstLine="709"/>
        <w:jc w:val="both"/>
      </w:pPr>
      <w:r w:rsidRPr="00534938">
        <w:t>Сайт посвящен современной русской литературе.</w:t>
      </w:r>
    </w:p>
    <w:p w:rsidR="0096167E" w:rsidRPr="00534938" w:rsidRDefault="006E408E" w:rsidP="0096167E">
      <w:pPr>
        <w:numPr>
          <w:ilvl w:val="0"/>
          <w:numId w:val="8"/>
        </w:numPr>
        <w:tabs>
          <w:tab w:val="left" w:pos="1100"/>
        </w:tabs>
        <w:ind w:left="0" w:firstLine="709"/>
        <w:jc w:val="both"/>
        <w:rPr>
          <w:bCs/>
        </w:rPr>
      </w:pPr>
      <w:hyperlink w:history="1">
        <w:r w:rsidR="0096167E" w:rsidRPr="00534938">
          <w:rPr>
            <w:rStyle w:val="a3"/>
            <w:lang w:val="en-US"/>
          </w:rPr>
          <w:t>http</w:t>
        </w:r>
        <w:r w:rsidR="0096167E" w:rsidRPr="00534938">
          <w:rPr>
            <w:rStyle w:val="a3"/>
          </w:rPr>
          <w:t>://</w:t>
        </w:r>
        <w:proofErr w:type="spellStart"/>
        <w:r w:rsidR="0096167E" w:rsidRPr="00534938">
          <w:rPr>
            <w:rStyle w:val="a3"/>
            <w:lang w:val="en-US"/>
          </w:rPr>
          <w:t>feb</w:t>
        </w:r>
        <w:proofErr w:type="spellEnd"/>
        <w:r w:rsidR="0096167E" w:rsidRPr="00534938">
          <w:rPr>
            <w:rStyle w:val="a3"/>
          </w:rPr>
          <w:t>–</w:t>
        </w:r>
        <w:r w:rsidR="0096167E" w:rsidRPr="00534938">
          <w:rPr>
            <w:rStyle w:val="a3"/>
            <w:lang w:val="en-US"/>
          </w:rPr>
          <w:t>web</w:t>
        </w:r>
        <w:r w:rsidR="0096167E" w:rsidRPr="00534938">
          <w:rPr>
            <w:rStyle w:val="a3"/>
          </w:rPr>
          <w:t>.</w:t>
        </w:r>
        <w:proofErr w:type="spellStart"/>
        <w:r w:rsidR="0096167E" w:rsidRPr="00534938">
          <w:rPr>
            <w:rStyle w:val="a3"/>
            <w:lang w:val="en-US"/>
          </w:rPr>
          <w:t>ru</w:t>
        </w:r>
        <w:proofErr w:type="spellEnd"/>
      </w:hyperlink>
    </w:p>
    <w:p w:rsidR="0096167E" w:rsidRPr="00534938" w:rsidRDefault="0096167E" w:rsidP="0096167E">
      <w:pPr>
        <w:ind w:firstLine="709"/>
        <w:jc w:val="both"/>
        <w:rPr>
          <w:bCs/>
        </w:rPr>
      </w:pPr>
      <w:r w:rsidRPr="00534938">
        <w:rPr>
          <w:bCs/>
        </w:rPr>
        <w:t xml:space="preserve">Сайт Президентской библиотеки им. Б. Н. Ельцина </w:t>
      </w:r>
    </w:p>
    <w:p w:rsidR="0096167E" w:rsidRPr="00534938" w:rsidRDefault="006E408E" w:rsidP="0096167E">
      <w:pPr>
        <w:numPr>
          <w:ilvl w:val="0"/>
          <w:numId w:val="8"/>
        </w:numPr>
        <w:tabs>
          <w:tab w:val="left" w:pos="1100"/>
        </w:tabs>
        <w:ind w:left="0" w:firstLine="709"/>
        <w:jc w:val="both"/>
        <w:rPr>
          <w:bCs/>
        </w:rPr>
      </w:pPr>
      <w:hyperlink r:id="rId25" w:history="1">
        <w:r w:rsidR="0096167E" w:rsidRPr="00534938">
          <w:rPr>
            <w:rStyle w:val="a3"/>
          </w:rPr>
          <w:t>http://www.prlib.ru/Pages/Default.aspx</w:t>
        </w:r>
      </w:hyperlink>
    </w:p>
    <w:p w:rsidR="0096167E" w:rsidRPr="00534938" w:rsidRDefault="0096167E" w:rsidP="00534938">
      <w:pPr>
        <w:jc w:val="both"/>
        <w:rPr>
          <w:i/>
        </w:rPr>
        <w:sectPr w:rsidR="0096167E" w:rsidRPr="00534938" w:rsidSect="00A23063">
          <w:pgSz w:w="16838" w:h="11906" w:orient="landscape"/>
          <w:pgMar w:top="719" w:right="1134" w:bottom="539" w:left="709" w:header="720" w:footer="720" w:gutter="0"/>
          <w:cols w:space="720"/>
          <w:docGrid w:linePitch="360"/>
        </w:sectPr>
      </w:pPr>
    </w:p>
    <w:p w:rsidR="00200DFA" w:rsidRPr="00F22368" w:rsidRDefault="00200DFA">
      <w:pPr>
        <w:rPr>
          <w:sz w:val="20"/>
          <w:szCs w:val="20"/>
        </w:rPr>
      </w:pPr>
    </w:p>
    <w:sectPr w:rsidR="00200DFA" w:rsidRPr="00F22368" w:rsidSect="008E6CD8">
      <w:pgSz w:w="16838" w:h="11906" w:orient="landscape"/>
      <w:pgMar w:top="851" w:right="1134" w:bottom="1134"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bullet"/>
      <w:lvlText w:val=""/>
      <w:lvlJc w:val="left"/>
      <w:pPr>
        <w:tabs>
          <w:tab w:val="num" w:pos="1428"/>
        </w:tabs>
        <w:ind w:left="1428" w:hanging="360"/>
      </w:pPr>
      <w:rPr>
        <w:rFonts w:ascii="Symbol" w:hAnsi="Symbol"/>
      </w:rPr>
    </w:lvl>
  </w:abstractNum>
  <w:abstractNum w:abstractNumId="2">
    <w:nsid w:val="00000003"/>
    <w:multiLevelType w:val="singleLevel"/>
    <w:tmpl w:val="00000003"/>
    <w:name w:val="WW8Num3"/>
    <w:lvl w:ilvl="0">
      <w:start w:val="1"/>
      <w:numFmt w:val="decimal"/>
      <w:lvlText w:val="%1)"/>
      <w:lvlJc w:val="left"/>
      <w:pPr>
        <w:tabs>
          <w:tab w:val="num" w:pos="0"/>
        </w:tabs>
        <w:ind w:left="720" w:hanging="360"/>
      </w:pPr>
      <w:rPr>
        <w:i/>
      </w:rPr>
    </w:lvl>
  </w:abstractNum>
  <w:abstractNum w:abstractNumId="3">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4">
    <w:nsid w:val="00000005"/>
    <w:multiLevelType w:val="singleLevel"/>
    <w:tmpl w:val="00000005"/>
    <w:name w:val="WW8Num8"/>
    <w:lvl w:ilvl="0">
      <w:start w:val="1"/>
      <w:numFmt w:val="decimal"/>
      <w:lvlText w:val="%1."/>
      <w:lvlJc w:val="left"/>
      <w:pPr>
        <w:tabs>
          <w:tab w:val="num" w:pos="0"/>
        </w:tabs>
        <w:ind w:left="360" w:hanging="360"/>
      </w:pPr>
    </w:lvl>
  </w:abstractNum>
  <w:abstractNum w:abstractNumId="5">
    <w:nsid w:val="00000006"/>
    <w:multiLevelType w:val="singleLevel"/>
    <w:tmpl w:val="00000006"/>
    <w:name w:val="WW8Num9"/>
    <w:lvl w:ilvl="0">
      <w:start w:val="1"/>
      <w:numFmt w:val="bullet"/>
      <w:lvlText w:val=""/>
      <w:lvlJc w:val="left"/>
      <w:pPr>
        <w:tabs>
          <w:tab w:val="num" w:pos="1429"/>
        </w:tabs>
        <w:ind w:left="1429" w:hanging="360"/>
      </w:pPr>
      <w:rPr>
        <w:rFonts w:ascii="Symbol" w:hAnsi="Symbol"/>
      </w:rPr>
    </w:lvl>
  </w:abstractNum>
  <w:abstractNum w:abstractNumId="6">
    <w:nsid w:val="00000007"/>
    <w:multiLevelType w:val="singleLevel"/>
    <w:tmpl w:val="00000007"/>
    <w:name w:val="WW8Num13"/>
    <w:lvl w:ilvl="0">
      <w:start w:val="1"/>
      <w:numFmt w:val="bullet"/>
      <w:lvlText w:val=""/>
      <w:lvlJc w:val="left"/>
      <w:pPr>
        <w:tabs>
          <w:tab w:val="num" w:pos="720"/>
        </w:tabs>
        <w:ind w:left="720" w:hanging="360"/>
      </w:pPr>
      <w:rPr>
        <w:rFonts w:ascii="Symbol" w:hAnsi="Symbol"/>
      </w:rPr>
    </w:lvl>
  </w:abstractNum>
  <w:abstractNum w:abstractNumId="7">
    <w:nsid w:val="00000008"/>
    <w:multiLevelType w:val="singleLevel"/>
    <w:tmpl w:val="00000008"/>
    <w:name w:val="WW8Num14"/>
    <w:lvl w:ilvl="0">
      <w:start w:val="1"/>
      <w:numFmt w:val="bullet"/>
      <w:lvlText w:val=""/>
      <w:lvlJc w:val="left"/>
      <w:pPr>
        <w:tabs>
          <w:tab w:val="num" w:pos="1428"/>
        </w:tabs>
        <w:ind w:left="1428" w:hanging="360"/>
      </w:pPr>
      <w:rPr>
        <w:rFonts w:ascii="Symbol" w:hAnsi="Symbol"/>
      </w:rPr>
    </w:lvl>
  </w:abstractNum>
  <w:abstractNum w:abstractNumId="8">
    <w:nsid w:val="00000009"/>
    <w:multiLevelType w:val="singleLevel"/>
    <w:tmpl w:val="00000009"/>
    <w:name w:val="WW8Num17"/>
    <w:lvl w:ilvl="0">
      <w:start w:val="1"/>
      <w:numFmt w:val="bullet"/>
      <w:lvlText w:val=""/>
      <w:lvlJc w:val="left"/>
      <w:pPr>
        <w:tabs>
          <w:tab w:val="num" w:pos="0"/>
        </w:tabs>
        <w:ind w:left="360" w:hanging="360"/>
      </w:pPr>
      <w:rPr>
        <w:rFonts w:ascii="Symbol" w:hAnsi="Symbol"/>
      </w:rPr>
    </w:lvl>
  </w:abstractNum>
  <w:abstractNum w:abstractNumId="9">
    <w:nsid w:val="0000000A"/>
    <w:multiLevelType w:val="multilevel"/>
    <w:tmpl w:val="0000000A"/>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095E1396"/>
    <w:multiLevelType w:val="hybridMultilevel"/>
    <w:tmpl w:val="B3B6CAF2"/>
    <w:lvl w:ilvl="0" w:tplc="559E233A">
      <w:start w:val="20"/>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9A95B46"/>
    <w:multiLevelType w:val="hybridMultilevel"/>
    <w:tmpl w:val="D17630B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nsid w:val="16612EDA"/>
    <w:multiLevelType w:val="hybridMultilevel"/>
    <w:tmpl w:val="867A69F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8015F35"/>
    <w:multiLevelType w:val="hybridMultilevel"/>
    <w:tmpl w:val="5462A5F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55DE6F25"/>
    <w:multiLevelType w:val="hybridMultilevel"/>
    <w:tmpl w:val="EDE27F6E"/>
    <w:lvl w:ilvl="0" w:tplc="D620451E">
      <w:start w:val="20"/>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048419F"/>
    <w:multiLevelType w:val="hybridMultilevel"/>
    <w:tmpl w:val="06C29BD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71F358C6"/>
    <w:multiLevelType w:val="hybridMultilevel"/>
    <w:tmpl w:val="2480C1AA"/>
    <w:lvl w:ilvl="0" w:tplc="C3DE96A0">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6"/>
  </w:num>
  <w:num w:numId="12">
    <w:abstractNumId w:val="13"/>
  </w:num>
  <w:num w:numId="13">
    <w:abstractNumId w:val="15"/>
  </w:num>
  <w:num w:numId="14">
    <w:abstractNumId w:val="12"/>
  </w:num>
  <w:num w:numId="15">
    <w:abstractNumId w:val="11"/>
  </w:num>
  <w:num w:numId="16">
    <w:abstractNumId w:val="14"/>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6167E"/>
    <w:rsid w:val="00042494"/>
    <w:rsid w:val="00046060"/>
    <w:rsid w:val="000859F7"/>
    <w:rsid w:val="000A79F9"/>
    <w:rsid w:val="000C7D35"/>
    <w:rsid w:val="00120B5B"/>
    <w:rsid w:val="00147D5B"/>
    <w:rsid w:val="001A64B4"/>
    <w:rsid w:val="001A725D"/>
    <w:rsid w:val="00200DFA"/>
    <w:rsid w:val="00207F39"/>
    <w:rsid w:val="0024761E"/>
    <w:rsid w:val="00255D15"/>
    <w:rsid w:val="002C2B8A"/>
    <w:rsid w:val="002E1619"/>
    <w:rsid w:val="002F4998"/>
    <w:rsid w:val="00374E64"/>
    <w:rsid w:val="00385F96"/>
    <w:rsid w:val="00395547"/>
    <w:rsid w:val="003B31F0"/>
    <w:rsid w:val="003C05E8"/>
    <w:rsid w:val="003E3CEB"/>
    <w:rsid w:val="003F16FE"/>
    <w:rsid w:val="0042491B"/>
    <w:rsid w:val="004407C5"/>
    <w:rsid w:val="004432B9"/>
    <w:rsid w:val="004A6CE6"/>
    <w:rsid w:val="004D1453"/>
    <w:rsid w:val="004F79B3"/>
    <w:rsid w:val="00505C1B"/>
    <w:rsid w:val="00511D4D"/>
    <w:rsid w:val="005141A8"/>
    <w:rsid w:val="005179FD"/>
    <w:rsid w:val="00532551"/>
    <w:rsid w:val="005347CB"/>
    <w:rsid w:val="00534938"/>
    <w:rsid w:val="00557B12"/>
    <w:rsid w:val="00567AB7"/>
    <w:rsid w:val="00576564"/>
    <w:rsid w:val="005A7A3E"/>
    <w:rsid w:val="00605DCF"/>
    <w:rsid w:val="00643DB4"/>
    <w:rsid w:val="00660732"/>
    <w:rsid w:val="006854D3"/>
    <w:rsid w:val="006C322D"/>
    <w:rsid w:val="006E14A6"/>
    <w:rsid w:val="006E408E"/>
    <w:rsid w:val="007001BA"/>
    <w:rsid w:val="00732BD9"/>
    <w:rsid w:val="007E0E65"/>
    <w:rsid w:val="00847105"/>
    <w:rsid w:val="008B228B"/>
    <w:rsid w:val="008D1FB6"/>
    <w:rsid w:val="008E6CD8"/>
    <w:rsid w:val="008F4586"/>
    <w:rsid w:val="009151D6"/>
    <w:rsid w:val="009162D4"/>
    <w:rsid w:val="0092361B"/>
    <w:rsid w:val="0096167E"/>
    <w:rsid w:val="009B3F23"/>
    <w:rsid w:val="00A14A26"/>
    <w:rsid w:val="00A23063"/>
    <w:rsid w:val="00A51F04"/>
    <w:rsid w:val="00A53A7A"/>
    <w:rsid w:val="00A8659D"/>
    <w:rsid w:val="00AC6AE1"/>
    <w:rsid w:val="00AC7161"/>
    <w:rsid w:val="00AE119F"/>
    <w:rsid w:val="00B15002"/>
    <w:rsid w:val="00B24FDE"/>
    <w:rsid w:val="00B3176D"/>
    <w:rsid w:val="00B364C5"/>
    <w:rsid w:val="00B3771F"/>
    <w:rsid w:val="00B403DA"/>
    <w:rsid w:val="00B65405"/>
    <w:rsid w:val="00B96578"/>
    <w:rsid w:val="00BF722A"/>
    <w:rsid w:val="00C046D2"/>
    <w:rsid w:val="00CC6A59"/>
    <w:rsid w:val="00D50122"/>
    <w:rsid w:val="00D57B98"/>
    <w:rsid w:val="00D9716D"/>
    <w:rsid w:val="00D97DE7"/>
    <w:rsid w:val="00E0139E"/>
    <w:rsid w:val="00E404B7"/>
    <w:rsid w:val="00E564D2"/>
    <w:rsid w:val="00E77FC7"/>
    <w:rsid w:val="00F04695"/>
    <w:rsid w:val="00F22368"/>
    <w:rsid w:val="00F54474"/>
    <w:rsid w:val="00F65249"/>
    <w:rsid w:val="00FA7E49"/>
    <w:rsid w:val="00FF1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167E"/>
    <w:pPr>
      <w:suppressAutoHyphens/>
      <w:spacing w:after="0" w:line="240" w:lineRule="auto"/>
    </w:pPr>
    <w:rPr>
      <w:rFonts w:ascii="Times New Roman" w:eastAsia="Times New Roman" w:hAnsi="Times New Roman" w:cs="Times New Roman"/>
      <w:sz w:val="24"/>
      <w:szCs w:val="24"/>
      <w:lang w:eastAsia="ar-SA"/>
    </w:rPr>
  </w:style>
  <w:style w:type="paragraph" w:styleId="4">
    <w:name w:val="heading 4"/>
    <w:basedOn w:val="a"/>
    <w:next w:val="a"/>
    <w:link w:val="40"/>
    <w:qFormat/>
    <w:rsid w:val="0096167E"/>
    <w:pPr>
      <w:keepNext/>
      <w:numPr>
        <w:ilvl w:val="3"/>
        <w:numId w:val="1"/>
      </w:numPr>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96167E"/>
    <w:rPr>
      <w:rFonts w:ascii="Times New Roman" w:eastAsia="Times New Roman" w:hAnsi="Times New Roman" w:cs="Times New Roman"/>
      <w:b/>
      <w:bCs/>
      <w:sz w:val="28"/>
      <w:szCs w:val="28"/>
      <w:lang w:eastAsia="ar-SA"/>
    </w:rPr>
  </w:style>
  <w:style w:type="character" w:customStyle="1" w:styleId="WW8Num1z0">
    <w:name w:val="WW8Num1z0"/>
    <w:rsid w:val="0096167E"/>
    <w:rPr>
      <w:rFonts w:ascii="Symbol" w:hAnsi="Symbol"/>
    </w:rPr>
  </w:style>
  <w:style w:type="character" w:customStyle="1" w:styleId="WW8Num1z1">
    <w:name w:val="WW8Num1z1"/>
    <w:rsid w:val="0096167E"/>
    <w:rPr>
      <w:rFonts w:ascii="Courier New" w:hAnsi="Courier New" w:cs="Courier New"/>
    </w:rPr>
  </w:style>
  <w:style w:type="character" w:customStyle="1" w:styleId="WW8Num1z2">
    <w:name w:val="WW8Num1z2"/>
    <w:rsid w:val="0096167E"/>
    <w:rPr>
      <w:rFonts w:ascii="Wingdings" w:hAnsi="Wingdings"/>
    </w:rPr>
  </w:style>
  <w:style w:type="character" w:customStyle="1" w:styleId="WW8Num2z0">
    <w:name w:val="WW8Num2z0"/>
    <w:rsid w:val="0096167E"/>
    <w:rPr>
      <w:rFonts w:ascii="Symbol" w:hAnsi="Symbol"/>
    </w:rPr>
  </w:style>
  <w:style w:type="character" w:customStyle="1" w:styleId="WW8Num2z1">
    <w:name w:val="WW8Num2z1"/>
    <w:rsid w:val="0096167E"/>
    <w:rPr>
      <w:rFonts w:ascii="Courier New" w:hAnsi="Courier New" w:cs="Courier New"/>
    </w:rPr>
  </w:style>
  <w:style w:type="character" w:customStyle="1" w:styleId="WW8Num2z2">
    <w:name w:val="WW8Num2z2"/>
    <w:rsid w:val="0096167E"/>
    <w:rPr>
      <w:rFonts w:ascii="Wingdings" w:hAnsi="Wingdings"/>
    </w:rPr>
  </w:style>
  <w:style w:type="character" w:customStyle="1" w:styleId="WW8Num3z0">
    <w:name w:val="WW8Num3z0"/>
    <w:rsid w:val="0096167E"/>
    <w:rPr>
      <w:i/>
    </w:rPr>
  </w:style>
  <w:style w:type="character" w:customStyle="1" w:styleId="WW8Num4z0">
    <w:name w:val="WW8Num4z0"/>
    <w:rsid w:val="0096167E"/>
    <w:rPr>
      <w:rFonts w:ascii="Symbol" w:hAnsi="Symbol"/>
    </w:rPr>
  </w:style>
  <w:style w:type="character" w:customStyle="1" w:styleId="WW8Num4z1">
    <w:name w:val="WW8Num4z1"/>
    <w:rsid w:val="0096167E"/>
    <w:rPr>
      <w:rFonts w:ascii="Courier New" w:hAnsi="Courier New" w:cs="Courier New"/>
    </w:rPr>
  </w:style>
  <w:style w:type="character" w:customStyle="1" w:styleId="WW8Num4z2">
    <w:name w:val="WW8Num4z2"/>
    <w:rsid w:val="0096167E"/>
    <w:rPr>
      <w:rFonts w:ascii="Wingdings" w:hAnsi="Wingdings"/>
    </w:rPr>
  </w:style>
  <w:style w:type="character" w:customStyle="1" w:styleId="WW8Num5z0">
    <w:name w:val="WW8Num5z0"/>
    <w:rsid w:val="0096167E"/>
    <w:rPr>
      <w:rFonts w:ascii="Symbol" w:hAnsi="Symbol"/>
    </w:rPr>
  </w:style>
  <w:style w:type="character" w:customStyle="1" w:styleId="WW8Num5z1">
    <w:name w:val="WW8Num5z1"/>
    <w:rsid w:val="0096167E"/>
    <w:rPr>
      <w:rFonts w:ascii="Courier New" w:hAnsi="Courier New" w:cs="Courier New"/>
    </w:rPr>
  </w:style>
  <w:style w:type="character" w:customStyle="1" w:styleId="WW8Num5z2">
    <w:name w:val="WW8Num5z2"/>
    <w:rsid w:val="0096167E"/>
    <w:rPr>
      <w:rFonts w:ascii="Wingdings" w:hAnsi="Wingdings"/>
    </w:rPr>
  </w:style>
  <w:style w:type="character" w:customStyle="1" w:styleId="WW8Num6z0">
    <w:name w:val="WW8Num6z0"/>
    <w:rsid w:val="0096167E"/>
    <w:rPr>
      <w:rFonts w:ascii="Wingdings" w:hAnsi="Wingdings"/>
    </w:rPr>
  </w:style>
  <w:style w:type="character" w:customStyle="1" w:styleId="WW8Num6z1">
    <w:name w:val="WW8Num6z1"/>
    <w:rsid w:val="0096167E"/>
    <w:rPr>
      <w:rFonts w:ascii="Symbol" w:hAnsi="Symbol"/>
    </w:rPr>
  </w:style>
  <w:style w:type="character" w:customStyle="1" w:styleId="WW8Num6z4">
    <w:name w:val="WW8Num6z4"/>
    <w:rsid w:val="0096167E"/>
    <w:rPr>
      <w:rFonts w:ascii="Courier New" w:hAnsi="Courier New" w:cs="Courier New"/>
    </w:rPr>
  </w:style>
  <w:style w:type="character" w:customStyle="1" w:styleId="WW8Num7z0">
    <w:name w:val="WW8Num7z0"/>
    <w:rsid w:val="0096167E"/>
    <w:rPr>
      <w:rFonts w:cs="Times New Roman"/>
    </w:rPr>
  </w:style>
  <w:style w:type="character" w:customStyle="1" w:styleId="WW8Num9z0">
    <w:name w:val="WW8Num9z0"/>
    <w:rsid w:val="0096167E"/>
    <w:rPr>
      <w:rFonts w:ascii="Symbol" w:hAnsi="Symbol"/>
    </w:rPr>
  </w:style>
  <w:style w:type="character" w:customStyle="1" w:styleId="WW8Num9z1">
    <w:name w:val="WW8Num9z1"/>
    <w:rsid w:val="0096167E"/>
    <w:rPr>
      <w:rFonts w:ascii="Courier New" w:hAnsi="Courier New" w:cs="Courier New"/>
    </w:rPr>
  </w:style>
  <w:style w:type="character" w:customStyle="1" w:styleId="WW8Num9z2">
    <w:name w:val="WW8Num9z2"/>
    <w:rsid w:val="0096167E"/>
    <w:rPr>
      <w:rFonts w:ascii="Wingdings" w:hAnsi="Wingdings"/>
    </w:rPr>
  </w:style>
  <w:style w:type="character" w:customStyle="1" w:styleId="WW8Num10z0">
    <w:name w:val="WW8Num10z0"/>
    <w:rsid w:val="0096167E"/>
    <w:rPr>
      <w:rFonts w:ascii="Symbol" w:hAnsi="Symbol"/>
      <w:color w:val="auto"/>
    </w:rPr>
  </w:style>
  <w:style w:type="character" w:customStyle="1" w:styleId="WW8Num10z1">
    <w:name w:val="WW8Num10z1"/>
    <w:rsid w:val="0096167E"/>
    <w:rPr>
      <w:rFonts w:ascii="Courier New" w:hAnsi="Courier New" w:cs="Courier New"/>
    </w:rPr>
  </w:style>
  <w:style w:type="character" w:customStyle="1" w:styleId="WW8Num10z2">
    <w:name w:val="WW8Num10z2"/>
    <w:rsid w:val="0096167E"/>
    <w:rPr>
      <w:rFonts w:ascii="Wingdings" w:hAnsi="Wingdings"/>
    </w:rPr>
  </w:style>
  <w:style w:type="character" w:customStyle="1" w:styleId="WW8Num10z3">
    <w:name w:val="WW8Num10z3"/>
    <w:rsid w:val="0096167E"/>
    <w:rPr>
      <w:rFonts w:ascii="Symbol" w:hAnsi="Symbol"/>
    </w:rPr>
  </w:style>
  <w:style w:type="character" w:customStyle="1" w:styleId="WW8Num11z0">
    <w:name w:val="WW8Num11z0"/>
    <w:rsid w:val="0096167E"/>
    <w:rPr>
      <w:rFonts w:ascii="Symbol" w:hAnsi="Symbol"/>
      <w:sz w:val="20"/>
    </w:rPr>
  </w:style>
  <w:style w:type="character" w:customStyle="1" w:styleId="WW8Num12z0">
    <w:name w:val="WW8Num12z0"/>
    <w:rsid w:val="0096167E"/>
    <w:rPr>
      <w:rFonts w:ascii="Symbol" w:hAnsi="Symbol"/>
    </w:rPr>
  </w:style>
  <w:style w:type="character" w:customStyle="1" w:styleId="WW8Num12z1">
    <w:name w:val="WW8Num12z1"/>
    <w:rsid w:val="0096167E"/>
    <w:rPr>
      <w:rFonts w:ascii="Courier New" w:hAnsi="Courier New" w:cs="Courier New"/>
    </w:rPr>
  </w:style>
  <w:style w:type="character" w:customStyle="1" w:styleId="WW8Num12z2">
    <w:name w:val="WW8Num12z2"/>
    <w:rsid w:val="0096167E"/>
    <w:rPr>
      <w:rFonts w:ascii="Wingdings" w:hAnsi="Wingdings"/>
    </w:rPr>
  </w:style>
  <w:style w:type="character" w:customStyle="1" w:styleId="WW8Num13z0">
    <w:name w:val="WW8Num13z0"/>
    <w:rsid w:val="0096167E"/>
    <w:rPr>
      <w:rFonts w:ascii="Symbol" w:hAnsi="Symbol"/>
    </w:rPr>
  </w:style>
  <w:style w:type="character" w:customStyle="1" w:styleId="WW8Num13z1">
    <w:name w:val="WW8Num13z1"/>
    <w:rsid w:val="0096167E"/>
    <w:rPr>
      <w:rFonts w:ascii="Courier New" w:hAnsi="Courier New" w:cs="Courier New"/>
    </w:rPr>
  </w:style>
  <w:style w:type="character" w:customStyle="1" w:styleId="WW8Num13z2">
    <w:name w:val="WW8Num13z2"/>
    <w:rsid w:val="0096167E"/>
    <w:rPr>
      <w:rFonts w:ascii="Wingdings" w:hAnsi="Wingdings"/>
    </w:rPr>
  </w:style>
  <w:style w:type="character" w:customStyle="1" w:styleId="WW8Num14z0">
    <w:name w:val="WW8Num14z0"/>
    <w:rsid w:val="0096167E"/>
    <w:rPr>
      <w:rFonts w:ascii="Symbol" w:hAnsi="Symbol"/>
    </w:rPr>
  </w:style>
  <w:style w:type="character" w:customStyle="1" w:styleId="WW8Num14z1">
    <w:name w:val="WW8Num14z1"/>
    <w:rsid w:val="0096167E"/>
    <w:rPr>
      <w:rFonts w:ascii="Courier New" w:hAnsi="Courier New" w:cs="Courier New"/>
    </w:rPr>
  </w:style>
  <w:style w:type="character" w:customStyle="1" w:styleId="WW8Num14z2">
    <w:name w:val="WW8Num14z2"/>
    <w:rsid w:val="0096167E"/>
    <w:rPr>
      <w:rFonts w:ascii="Wingdings" w:hAnsi="Wingdings"/>
    </w:rPr>
  </w:style>
  <w:style w:type="character" w:customStyle="1" w:styleId="WW8Num15z0">
    <w:name w:val="WW8Num15z0"/>
    <w:rsid w:val="0096167E"/>
    <w:rPr>
      <w:rFonts w:ascii="Symbol" w:hAnsi="Symbol"/>
    </w:rPr>
  </w:style>
  <w:style w:type="character" w:customStyle="1" w:styleId="WW8Num15z1">
    <w:name w:val="WW8Num15z1"/>
    <w:rsid w:val="0096167E"/>
    <w:rPr>
      <w:rFonts w:ascii="Courier New" w:hAnsi="Courier New" w:cs="Courier New"/>
    </w:rPr>
  </w:style>
  <w:style w:type="character" w:customStyle="1" w:styleId="WW8Num15z2">
    <w:name w:val="WW8Num15z2"/>
    <w:rsid w:val="0096167E"/>
    <w:rPr>
      <w:rFonts w:ascii="Wingdings" w:hAnsi="Wingdings"/>
    </w:rPr>
  </w:style>
  <w:style w:type="character" w:customStyle="1" w:styleId="WW8Num16z0">
    <w:name w:val="WW8Num16z0"/>
    <w:rsid w:val="0096167E"/>
    <w:rPr>
      <w:rFonts w:ascii="Symbol" w:hAnsi="Symbol"/>
    </w:rPr>
  </w:style>
  <w:style w:type="character" w:customStyle="1" w:styleId="WW8Num16z1">
    <w:name w:val="WW8Num16z1"/>
    <w:rsid w:val="0096167E"/>
    <w:rPr>
      <w:rFonts w:ascii="Courier New" w:hAnsi="Courier New" w:cs="Courier New"/>
    </w:rPr>
  </w:style>
  <w:style w:type="character" w:customStyle="1" w:styleId="WW8Num16z2">
    <w:name w:val="WW8Num16z2"/>
    <w:rsid w:val="0096167E"/>
    <w:rPr>
      <w:rFonts w:ascii="Wingdings" w:hAnsi="Wingdings"/>
    </w:rPr>
  </w:style>
  <w:style w:type="character" w:customStyle="1" w:styleId="WW8Num17z0">
    <w:name w:val="WW8Num17z0"/>
    <w:rsid w:val="0096167E"/>
    <w:rPr>
      <w:rFonts w:ascii="Symbol" w:hAnsi="Symbol"/>
    </w:rPr>
  </w:style>
  <w:style w:type="character" w:customStyle="1" w:styleId="WW8Num17z1">
    <w:name w:val="WW8Num17z1"/>
    <w:rsid w:val="0096167E"/>
    <w:rPr>
      <w:rFonts w:ascii="Courier New" w:hAnsi="Courier New" w:cs="Courier New"/>
    </w:rPr>
  </w:style>
  <w:style w:type="character" w:customStyle="1" w:styleId="WW8Num17z2">
    <w:name w:val="WW8Num17z2"/>
    <w:rsid w:val="0096167E"/>
    <w:rPr>
      <w:rFonts w:ascii="Wingdings" w:hAnsi="Wingdings"/>
    </w:rPr>
  </w:style>
  <w:style w:type="character" w:customStyle="1" w:styleId="1">
    <w:name w:val="Основной шрифт абзаца1"/>
    <w:rsid w:val="0096167E"/>
  </w:style>
  <w:style w:type="character" w:customStyle="1" w:styleId="FontStyle15">
    <w:name w:val="Font Style15"/>
    <w:basedOn w:val="1"/>
    <w:rsid w:val="0096167E"/>
    <w:rPr>
      <w:rFonts w:ascii="Times New Roman" w:hAnsi="Times New Roman" w:cs="Times New Roman"/>
      <w:sz w:val="22"/>
      <w:szCs w:val="22"/>
    </w:rPr>
  </w:style>
  <w:style w:type="character" w:customStyle="1" w:styleId="FontStyle11">
    <w:name w:val="Font Style11"/>
    <w:basedOn w:val="1"/>
    <w:rsid w:val="0096167E"/>
    <w:rPr>
      <w:rFonts w:ascii="Times New Roman" w:hAnsi="Times New Roman" w:cs="Times New Roman"/>
      <w:sz w:val="22"/>
      <w:szCs w:val="22"/>
    </w:rPr>
  </w:style>
  <w:style w:type="character" w:customStyle="1" w:styleId="FontStyle13">
    <w:name w:val="Font Style13"/>
    <w:basedOn w:val="1"/>
    <w:rsid w:val="0096167E"/>
    <w:rPr>
      <w:rFonts w:ascii="Georgia" w:hAnsi="Georgia" w:cs="Georgia"/>
      <w:sz w:val="20"/>
      <w:szCs w:val="20"/>
    </w:rPr>
  </w:style>
  <w:style w:type="character" w:customStyle="1" w:styleId="FontStyle12">
    <w:name w:val="Font Style12"/>
    <w:basedOn w:val="1"/>
    <w:rsid w:val="0096167E"/>
    <w:rPr>
      <w:rFonts w:ascii="Times New Roman" w:hAnsi="Times New Roman" w:cs="Times New Roman"/>
      <w:b/>
      <w:bCs/>
      <w:sz w:val="18"/>
      <w:szCs w:val="18"/>
    </w:rPr>
  </w:style>
  <w:style w:type="character" w:customStyle="1" w:styleId="FontStyle14">
    <w:name w:val="Font Style14"/>
    <w:basedOn w:val="1"/>
    <w:rsid w:val="0096167E"/>
    <w:rPr>
      <w:rFonts w:ascii="Times New Roman" w:hAnsi="Times New Roman" w:cs="Times New Roman"/>
      <w:b/>
      <w:bCs/>
      <w:spacing w:val="10"/>
      <w:sz w:val="20"/>
      <w:szCs w:val="20"/>
    </w:rPr>
  </w:style>
  <w:style w:type="character" w:styleId="a3">
    <w:name w:val="Hyperlink"/>
    <w:basedOn w:val="1"/>
    <w:rsid w:val="0096167E"/>
    <w:rPr>
      <w:rFonts w:cs="Times New Roman"/>
      <w:color w:val="0000FF"/>
      <w:u w:val="single"/>
    </w:rPr>
  </w:style>
  <w:style w:type="character" w:customStyle="1" w:styleId="Heading4Char">
    <w:name w:val="Heading 4 Char"/>
    <w:basedOn w:val="1"/>
    <w:rsid w:val="0096167E"/>
    <w:rPr>
      <w:b/>
      <w:bCs/>
      <w:sz w:val="28"/>
      <w:szCs w:val="28"/>
      <w:lang w:val="ru-RU" w:eastAsia="ar-SA" w:bidi="ar-SA"/>
    </w:rPr>
  </w:style>
  <w:style w:type="paragraph" w:customStyle="1" w:styleId="a4">
    <w:name w:val="Заголовок"/>
    <w:basedOn w:val="a"/>
    <w:next w:val="a5"/>
    <w:rsid w:val="0096167E"/>
    <w:pPr>
      <w:keepNext/>
      <w:spacing w:before="240" w:after="120"/>
    </w:pPr>
    <w:rPr>
      <w:rFonts w:ascii="Arial" w:eastAsia="Lucida Sans Unicode" w:hAnsi="Arial" w:cs="Mangal"/>
      <w:sz w:val="28"/>
      <w:szCs w:val="28"/>
    </w:rPr>
  </w:style>
  <w:style w:type="paragraph" w:styleId="a5">
    <w:name w:val="Body Text"/>
    <w:basedOn w:val="a"/>
    <w:link w:val="a6"/>
    <w:rsid w:val="0096167E"/>
    <w:pPr>
      <w:spacing w:after="120"/>
    </w:pPr>
  </w:style>
  <w:style w:type="character" w:customStyle="1" w:styleId="a6">
    <w:name w:val="Основной текст Знак"/>
    <w:basedOn w:val="a0"/>
    <w:link w:val="a5"/>
    <w:rsid w:val="0096167E"/>
    <w:rPr>
      <w:rFonts w:ascii="Times New Roman" w:eastAsia="Times New Roman" w:hAnsi="Times New Roman" w:cs="Times New Roman"/>
      <w:sz w:val="24"/>
      <w:szCs w:val="24"/>
      <w:lang w:eastAsia="ar-SA"/>
    </w:rPr>
  </w:style>
  <w:style w:type="paragraph" w:styleId="a7">
    <w:name w:val="List"/>
    <w:basedOn w:val="a5"/>
    <w:rsid w:val="0096167E"/>
    <w:rPr>
      <w:rFonts w:cs="Mangal"/>
    </w:rPr>
  </w:style>
  <w:style w:type="paragraph" w:customStyle="1" w:styleId="10">
    <w:name w:val="Название1"/>
    <w:basedOn w:val="a"/>
    <w:rsid w:val="0096167E"/>
    <w:pPr>
      <w:suppressLineNumbers/>
      <w:spacing w:before="120" w:after="120"/>
    </w:pPr>
    <w:rPr>
      <w:rFonts w:cs="Mangal"/>
      <w:i/>
      <w:iCs/>
    </w:rPr>
  </w:style>
  <w:style w:type="paragraph" w:customStyle="1" w:styleId="11">
    <w:name w:val="Указатель1"/>
    <w:basedOn w:val="a"/>
    <w:rsid w:val="0096167E"/>
    <w:pPr>
      <w:suppressLineNumbers/>
    </w:pPr>
    <w:rPr>
      <w:rFonts w:cs="Mangal"/>
    </w:rPr>
  </w:style>
  <w:style w:type="paragraph" w:customStyle="1" w:styleId="Style9">
    <w:name w:val="Style9"/>
    <w:basedOn w:val="a"/>
    <w:rsid w:val="0096167E"/>
    <w:pPr>
      <w:widowControl w:val="0"/>
      <w:autoSpaceDE w:val="0"/>
      <w:spacing w:line="261" w:lineRule="exact"/>
      <w:ind w:firstLine="346"/>
      <w:jc w:val="both"/>
    </w:pPr>
  </w:style>
  <w:style w:type="paragraph" w:customStyle="1" w:styleId="Style1">
    <w:name w:val="Style1"/>
    <w:basedOn w:val="a"/>
    <w:rsid w:val="0096167E"/>
    <w:pPr>
      <w:widowControl w:val="0"/>
      <w:autoSpaceDE w:val="0"/>
      <w:spacing w:line="274" w:lineRule="exact"/>
      <w:jc w:val="both"/>
    </w:pPr>
  </w:style>
  <w:style w:type="paragraph" w:customStyle="1" w:styleId="Style2">
    <w:name w:val="Style2"/>
    <w:basedOn w:val="a"/>
    <w:rsid w:val="0096167E"/>
    <w:pPr>
      <w:widowControl w:val="0"/>
      <w:autoSpaceDE w:val="0"/>
      <w:spacing w:line="274" w:lineRule="exact"/>
      <w:ind w:firstLine="346"/>
      <w:jc w:val="both"/>
    </w:pPr>
  </w:style>
  <w:style w:type="paragraph" w:customStyle="1" w:styleId="Style4">
    <w:name w:val="Style4"/>
    <w:basedOn w:val="a"/>
    <w:rsid w:val="0096167E"/>
    <w:pPr>
      <w:widowControl w:val="0"/>
      <w:autoSpaceDE w:val="0"/>
    </w:pPr>
  </w:style>
  <w:style w:type="paragraph" w:customStyle="1" w:styleId="Style5">
    <w:name w:val="Style5"/>
    <w:basedOn w:val="a"/>
    <w:rsid w:val="0096167E"/>
    <w:pPr>
      <w:widowControl w:val="0"/>
      <w:autoSpaceDE w:val="0"/>
      <w:spacing w:line="259" w:lineRule="exact"/>
      <w:ind w:firstLine="350"/>
      <w:jc w:val="both"/>
    </w:pPr>
  </w:style>
  <w:style w:type="paragraph" w:customStyle="1" w:styleId="Style3">
    <w:name w:val="Style3"/>
    <w:basedOn w:val="a"/>
    <w:rsid w:val="0096167E"/>
    <w:pPr>
      <w:widowControl w:val="0"/>
      <w:autoSpaceDE w:val="0"/>
      <w:spacing w:line="259" w:lineRule="exact"/>
      <w:jc w:val="both"/>
    </w:pPr>
  </w:style>
  <w:style w:type="paragraph" w:customStyle="1" w:styleId="Style6">
    <w:name w:val="Style6"/>
    <w:basedOn w:val="a"/>
    <w:rsid w:val="0096167E"/>
    <w:pPr>
      <w:widowControl w:val="0"/>
      <w:autoSpaceDE w:val="0"/>
      <w:spacing w:line="226" w:lineRule="exact"/>
      <w:jc w:val="both"/>
    </w:pPr>
  </w:style>
  <w:style w:type="paragraph" w:customStyle="1" w:styleId="Style7">
    <w:name w:val="Style7"/>
    <w:basedOn w:val="a"/>
    <w:rsid w:val="0096167E"/>
    <w:pPr>
      <w:widowControl w:val="0"/>
      <w:autoSpaceDE w:val="0"/>
      <w:spacing w:line="240" w:lineRule="exact"/>
    </w:pPr>
  </w:style>
  <w:style w:type="paragraph" w:customStyle="1" w:styleId="Style10">
    <w:name w:val="Style10"/>
    <w:basedOn w:val="a"/>
    <w:rsid w:val="0096167E"/>
    <w:pPr>
      <w:widowControl w:val="0"/>
      <w:autoSpaceDE w:val="0"/>
      <w:spacing w:line="226" w:lineRule="exact"/>
      <w:jc w:val="both"/>
    </w:pPr>
  </w:style>
  <w:style w:type="paragraph" w:customStyle="1" w:styleId="Style8">
    <w:name w:val="Style8"/>
    <w:basedOn w:val="a"/>
    <w:rsid w:val="0096167E"/>
    <w:pPr>
      <w:widowControl w:val="0"/>
      <w:autoSpaceDE w:val="0"/>
    </w:pPr>
  </w:style>
  <w:style w:type="paragraph" w:customStyle="1" w:styleId="Style11">
    <w:name w:val="Style11"/>
    <w:basedOn w:val="a"/>
    <w:rsid w:val="0096167E"/>
    <w:pPr>
      <w:widowControl w:val="0"/>
      <w:autoSpaceDE w:val="0"/>
      <w:spacing w:line="232" w:lineRule="exact"/>
    </w:pPr>
  </w:style>
  <w:style w:type="paragraph" w:customStyle="1" w:styleId="3">
    <w:name w:val="Знак3 Знак Знак Знак"/>
    <w:basedOn w:val="a"/>
    <w:rsid w:val="0096167E"/>
    <w:pPr>
      <w:spacing w:after="160" w:line="240" w:lineRule="exact"/>
    </w:pPr>
    <w:rPr>
      <w:rFonts w:ascii="Verdana" w:hAnsi="Verdana"/>
      <w:sz w:val="20"/>
      <w:szCs w:val="20"/>
    </w:rPr>
  </w:style>
  <w:style w:type="paragraph" w:customStyle="1" w:styleId="4-text">
    <w:name w:val="4-text"/>
    <w:basedOn w:val="a"/>
    <w:rsid w:val="0096167E"/>
    <w:pPr>
      <w:spacing w:before="280" w:after="280"/>
    </w:pPr>
  </w:style>
  <w:style w:type="paragraph" w:styleId="a8">
    <w:name w:val="List Paragraph"/>
    <w:basedOn w:val="a"/>
    <w:qFormat/>
    <w:rsid w:val="0096167E"/>
    <w:pPr>
      <w:ind w:left="720"/>
    </w:pPr>
  </w:style>
  <w:style w:type="paragraph" w:customStyle="1" w:styleId="12">
    <w:name w:val="Абзац списка1"/>
    <w:basedOn w:val="a"/>
    <w:rsid w:val="0096167E"/>
    <w:pPr>
      <w:ind w:left="720"/>
    </w:pPr>
    <w:rPr>
      <w:rFonts w:eastAsia="Calibri"/>
    </w:rPr>
  </w:style>
  <w:style w:type="paragraph" w:styleId="a9">
    <w:name w:val="Normal (Web)"/>
    <w:basedOn w:val="a"/>
    <w:rsid w:val="0096167E"/>
    <w:pPr>
      <w:spacing w:before="280" w:after="280"/>
    </w:pPr>
  </w:style>
  <w:style w:type="paragraph" w:customStyle="1" w:styleId="aa">
    <w:name w:val="Содержимое таблицы"/>
    <w:basedOn w:val="a"/>
    <w:rsid w:val="0096167E"/>
    <w:pPr>
      <w:suppressLineNumbers/>
    </w:pPr>
  </w:style>
  <w:style w:type="paragraph" w:customStyle="1" w:styleId="ab">
    <w:name w:val="Заголовок таблицы"/>
    <w:basedOn w:val="aa"/>
    <w:rsid w:val="0096167E"/>
    <w:pPr>
      <w:jc w:val="center"/>
    </w:pPr>
    <w:rPr>
      <w:b/>
      <w:bCs/>
    </w:rPr>
  </w:style>
  <w:style w:type="paragraph" w:customStyle="1" w:styleId="ac">
    <w:name w:val="Содержимое врезки"/>
    <w:basedOn w:val="a5"/>
    <w:rsid w:val="0096167E"/>
  </w:style>
  <w:style w:type="paragraph" w:customStyle="1" w:styleId="2">
    <w:name w:val="Абзац списка2"/>
    <w:basedOn w:val="a"/>
    <w:rsid w:val="0096167E"/>
    <w:pPr>
      <w:suppressAutoHyphens w:val="0"/>
      <w:spacing w:after="200" w:line="276" w:lineRule="auto"/>
      <w:ind w:left="720"/>
      <w:contextualSpacing/>
    </w:pPr>
    <w:rPr>
      <w:rFonts w:ascii="Calibri" w:eastAsia="Calibri" w:hAnsi="Calibri"/>
      <w:sz w:val="22"/>
      <w:szCs w:val="22"/>
      <w:lang w:eastAsia="ru-RU"/>
    </w:rPr>
  </w:style>
  <w:style w:type="paragraph" w:customStyle="1" w:styleId="13">
    <w:name w:val="Без интервала1"/>
    <w:rsid w:val="0096167E"/>
    <w:pPr>
      <w:spacing w:after="0" w:line="240" w:lineRule="auto"/>
    </w:pPr>
    <w:rPr>
      <w:rFonts w:ascii="Calibri" w:eastAsia="Calibri" w:hAnsi="Calibri" w:cs="Times New Roman"/>
      <w:lang w:eastAsia="ru-RU"/>
    </w:rPr>
  </w:style>
  <w:style w:type="character" w:customStyle="1" w:styleId="c0">
    <w:name w:val="c0"/>
    <w:basedOn w:val="a0"/>
    <w:rsid w:val="0096167E"/>
    <w:rPr>
      <w:rFonts w:cs="Times New Roman"/>
    </w:rPr>
  </w:style>
  <w:style w:type="character" w:customStyle="1" w:styleId="apple-converted-space">
    <w:name w:val="apple-converted-space"/>
    <w:basedOn w:val="a0"/>
    <w:rsid w:val="005141A8"/>
  </w:style>
  <w:style w:type="paragraph" w:styleId="ad">
    <w:name w:val="Plain Text"/>
    <w:basedOn w:val="a"/>
    <w:link w:val="ae"/>
    <w:rsid w:val="005141A8"/>
    <w:pPr>
      <w:suppressAutoHyphens w:val="0"/>
    </w:pPr>
    <w:rPr>
      <w:rFonts w:ascii="Courier New" w:hAnsi="Courier New" w:cs="Courier New"/>
      <w:sz w:val="20"/>
      <w:szCs w:val="20"/>
      <w:lang w:eastAsia="ru-RU"/>
    </w:rPr>
  </w:style>
  <w:style w:type="character" w:customStyle="1" w:styleId="ae">
    <w:name w:val="Текст Знак"/>
    <w:basedOn w:val="a0"/>
    <w:link w:val="ad"/>
    <w:rsid w:val="005141A8"/>
    <w:rPr>
      <w:rFonts w:ascii="Courier New" w:eastAsia="Times New Roman" w:hAnsi="Courier New" w:cs="Courier New"/>
      <w:sz w:val="20"/>
      <w:szCs w:val="20"/>
      <w:lang w:eastAsia="ru-RU"/>
    </w:rPr>
  </w:style>
  <w:style w:type="paragraph" w:styleId="af">
    <w:name w:val="Balloon Text"/>
    <w:basedOn w:val="a"/>
    <w:link w:val="af0"/>
    <w:uiPriority w:val="99"/>
    <w:semiHidden/>
    <w:unhideWhenUsed/>
    <w:rsid w:val="00B15002"/>
    <w:rPr>
      <w:rFonts w:ascii="Tahoma" w:hAnsi="Tahoma" w:cs="Tahoma"/>
      <w:sz w:val="16"/>
      <w:szCs w:val="16"/>
    </w:rPr>
  </w:style>
  <w:style w:type="character" w:customStyle="1" w:styleId="af0">
    <w:name w:val="Текст выноски Знак"/>
    <w:basedOn w:val="a0"/>
    <w:link w:val="af"/>
    <w:uiPriority w:val="99"/>
    <w:semiHidden/>
    <w:rsid w:val="00B15002"/>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ool-collection.edu.ru/catalog/teacher/" TargetMode="External"/><Relationship Id="rId13" Type="http://schemas.openxmlformats.org/officeDocument/2006/relationships/hyperlink" Target="http://www.gumer.info/" TargetMode="External"/><Relationship Id="rId18" Type="http://schemas.openxmlformats.org/officeDocument/2006/relationships/hyperlink" Target="http://litera.edu.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russianplanet.ru/" TargetMode="External"/><Relationship Id="rId7" Type="http://schemas.openxmlformats.org/officeDocument/2006/relationships/hyperlink" Target="http://www.gia3.ru/publ/opyt_i_praktika/trebovanija_k_sovremennomu_uroku_v_uslovijakh_vvedenija_fgos/4-1-0-4" TargetMode="External"/><Relationship Id="rId12" Type="http://schemas.openxmlformats.org/officeDocument/2006/relationships/hyperlink" Target="http://www.gramma.ru/" TargetMode="External"/><Relationship Id="rId17" Type="http://schemas.openxmlformats.org/officeDocument/2006/relationships/hyperlink" Target="http://www.litera.ru/" TargetMode="External"/><Relationship Id="rId25" Type="http://schemas.openxmlformats.org/officeDocument/2006/relationships/hyperlink" Target="http://www.prlib.ru/Pages/Default.aspx" TargetMode="External"/><Relationship Id="rId2" Type="http://schemas.openxmlformats.org/officeDocument/2006/relationships/numbering" Target="numbering.xml"/><Relationship Id="rId16" Type="http://schemas.openxmlformats.org/officeDocument/2006/relationships/hyperlink" Target="http://www.Lib.ru/" TargetMode="External"/><Relationship Id="rId20" Type="http://schemas.openxmlformats.org/officeDocument/2006/relationships/hyperlink" Target="http://magazines.russ.ru/"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drevne.ru/" TargetMode="External"/><Relationship Id="rId24" Type="http://schemas.openxmlformats.org/officeDocument/2006/relationships/hyperlink" Target="http://www.vavilon.ru/" TargetMode="External"/><Relationship Id="rId5" Type="http://schemas.openxmlformats.org/officeDocument/2006/relationships/webSettings" Target="webSettings.xml"/><Relationship Id="rId15" Type="http://schemas.openxmlformats.org/officeDocument/2006/relationships/hyperlink" Target="http://www.krugosvet.ru/" TargetMode="External"/><Relationship Id="rId23" Type="http://schemas.openxmlformats.org/officeDocument/2006/relationships/hyperlink" Target="http://www.pushkinskijdom.ru/" TargetMode="External"/><Relationship Id="rId28" Type="http://schemas.microsoft.com/office/2007/relationships/stylesWithEffects" Target="stylesWithEffects.xml"/><Relationship Id="rId10" Type="http://schemas.openxmlformats.org/officeDocument/2006/relationships/hyperlink" Target="http://www.bibliotekar.ru/" TargetMode="External"/><Relationship Id="rId19" Type="http://schemas.openxmlformats.org/officeDocument/2006/relationships/hyperlink" Target="http://www.litwomen.ru/" TargetMode="External"/><Relationship Id="rId4" Type="http://schemas.openxmlformats.org/officeDocument/2006/relationships/settings" Target="settings.xml"/><Relationship Id="rId9" Type="http://schemas.openxmlformats.org/officeDocument/2006/relationships/hyperlink" Target="http://www.bibliogid.ru/" TargetMode="External"/><Relationship Id="rId14" Type="http://schemas.openxmlformats.org/officeDocument/2006/relationships/hyperlink" Target="http://www.encyclopedia.ru/" TargetMode="External"/><Relationship Id="rId22" Type="http://schemas.openxmlformats.org/officeDocument/2006/relationships/hyperlink" Target="http://www.russianplanet.ru/filolog/ruslit/index.htm"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EC7819-2EB2-403A-A7AA-D6A68005A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972</TotalTime>
  <Pages>1</Pages>
  <Words>25653</Words>
  <Characters>146224</Characters>
  <Application>Microsoft Office Word</Application>
  <DocSecurity>0</DocSecurity>
  <Lines>1218</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ОГЭ</cp:lastModifiedBy>
  <cp:revision>29</cp:revision>
  <cp:lastPrinted>2015-09-22T14:55:00Z</cp:lastPrinted>
  <dcterms:created xsi:type="dcterms:W3CDTF">2015-06-08T04:45:00Z</dcterms:created>
  <dcterms:modified xsi:type="dcterms:W3CDTF">2018-08-31T06:25:00Z</dcterms:modified>
</cp:coreProperties>
</file>